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964" w:rsidRDefault="00A06442" w:rsidP="00D47964">
      <w:pPr>
        <w:ind w:left="5664"/>
        <w:rPr>
          <w:bCs/>
        </w:rPr>
      </w:pPr>
      <w:bookmarkStart w:id="0" w:name="_Hlk499627056"/>
      <w:r>
        <w:rPr>
          <w:bCs/>
        </w:rPr>
        <w:t>Приложение</w:t>
      </w:r>
      <w:r w:rsidR="00D47964">
        <w:rPr>
          <w:bCs/>
        </w:rPr>
        <w:t xml:space="preserve"> </w:t>
      </w:r>
    </w:p>
    <w:p w:rsidR="00E77076" w:rsidRDefault="00A06442" w:rsidP="00D47964">
      <w:pPr>
        <w:ind w:left="5664"/>
        <w:rPr>
          <w:bCs/>
        </w:rPr>
      </w:pPr>
      <w:r>
        <w:rPr>
          <w:bCs/>
        </w:rPr>
        <w:t xml:space="preserve">к приказу </w:t>
      </w:r>
      <w:r w:rsidR="00E77076">
        <w:rPr>
          <w:bCs/>
        </w:rPr>
        <w:t>Управления образования администрации Верхнесалдинского городского округа</w:t>
      </w:r>
      <w:r w:rsidR="00D47964">
        <w:rPr>
          <w:bCs/>
        </w:rPr>
        <w:t xml:space="preserve"> </w:t>
      </w:r>
      <w:r>
        <w:rPr>
          <w:bCs/>
        </w:rPr>
        <w:t>от_______________№____________</w:t>
      </w:r>
    </w:p>
    <w:p w:rsidR="00E77076" w:rsidRDefault="00E77076" w:rsidP="00E77076">
      <w:pPr>
        <w:jc w:val="center"/>
        <w:rPr>
          <w:b/>
          <w:bCs/>
        </w:rPr>
      </w:pPr>
    </w:p>
    <w:p w:rsidR="00E77076" w:rsidRDefault="00E77076" w:rsidP="00E77076">
      <w:pPr>
        <w:jc w:val="center"/>
        <w:rPr>
          <w:b/>
          <w:bCs/>
        </w:rPr>
      </w:pPr>
    </w:p>
    <w:p w:rsidR="00E77076" w:rsidRDefault="009B4D92" w:rsidP="00E77076">
      <w:pPr>
        <w:jc w:val="center"/>
        <w:rPr>
          <w:b/>
          <w:bCs/>
        </w:rPr>
      </w:pPr>
      <w:r>
        <w:rPr>
          <w:b/>
          <w:bCs/>
        </w:rPr>
        <w:t>ПОЛОЖЕНИ</w:t>
      </w:r>
      <w:r w:rsidR="00E77076">
        <w:rPr>
          <w:b/>
          <w:bCs/>
        </w:rPr>
        <w:t>Е</w:t>
      </w:r>
    </w:p>
    <w:p w:rsidR="00E77076" w:rsidRPr="00B3247E" w:rsidRDefault="00E77076" w:rsidP="00E77076">
      <w:pPr>
        <w:jc w:val="center"/>
        <w:rPr>
          <w:b/>
          <w:bCs/>
          <w:sz w:val="28"/>
          <w:szCs w:val="28"/>
        </w:rPr>
      </w:pPr>
      <w:r w:rsidRPr="00B3247E">
        <w:rPr>
          <w:b/>
          <w:bCs/>
          <w:sz w:val="28"/>
          <w:szCs w:val="28"/>
        </w:rPr>
        <w:t>о муниципальном этапе</w:t>
      </w:r>
      <w:r w:rsidRPr="00B3247E">
        <w:rPr>
          <w:rStyle w:val="a3"/>
          <w:sz w:val="28"/>
          <w:szCs w:val="28"/>
        </w:rPr>
        <w:t> конкурса «Воспитатель года – 20</w:t>
      </w:r>
      <w:r w:rsidR="00D47964" w:rsidRPr="00B3247E">
        <w:rPr>
          <w:rStyle w:val="a3"/>
          <w:sz w:val="28"/>
          <w:szCs w:val="28"/>
        </w:rPr>
        <w:t>2</w:t>
      </w:r>
      <w:r w:rsidR="004A5502">
        <w:rPr>
          <w:rStyle w:val="a3"/>
          <w:sz w:val="28"/>
          <w:szCs w:val="28"/>
        </w:rPr>
        <w:t>2</w:t>
      </w:r>
      <w:r w:rsidRPr="00B3247E">
        <w:rPr>
          <w:rStyle w:val="a3"/>
          <w:sz w:val="28"/>
          <w:szCs w:val="28"/>
        </w:rPr>
        <w:t>»</w:t>
      </w:r>
    </w:p>
    <w:p w:rsidR="00E77076" w:rsidRPr="00B3247E" w:rsidRDefault="00E77076" w:rsidP="00E77076">
      <w:pPr>
        <w:rPr>
          <w:b/>
          <w:bCs/>
          <w:sz w:val="28"/>
          <w:szCs w:val="28"/>
        </w:rPr>
      </w:pPr>
    </w:p>
    <w:p w:rsidR="00E77076" w:rsidRPr="00B3247E" w:rsidRDefault="00E77076" w:rsidP="00E77076">
      <w:pPr>
        <w:jc w:val="both"/>
        <w:rPr>
          <w:sz w:val="28"/>
          <w:szCs w:val="28"/>
        </w:rPr>
      </w:pPr>
      <w:r w:rsidRPr="00B3247E">
        <w:rPr>
          <w:b/>
          <w:bCs/>
          <w:sz w:val="28"/>
          <w:szCs w:val="28"/>
        </w:rPr>
        <w:tab/>
      </w:r>
      <w:r w:rsidRPr="00B3247E">
        <w:rPr>
          <w:bCs/>
          <w:sz w:val="28"/>
          <w:szCs w:val="28"/>
        </w:rPr>
        <w:t>Муниципальный этап</w:t>
      </w:r>
      <w:r w:rsidRPr="00B3247E">
        <w:rPr>
          <w:b/>
          <w:bCs/>
          <w:sz w:val="28"/>
          <w:szCs w:val="28"/>
        </w:rPr>
        <w:t xml:space="preserve"> </w:t>
      </w:r>
      <w:r w:rsidRPr="00B3247E">
        <w:rPr>
          <w:rStyle w:val="a3"/>
          <w:b w:val="0"/>
          <w:sz w:val="28"/>
          <w:szCs w:val="28"/>
        </w:rPr>
        <w:t>Всероссийского конкурса «Воспитатель года – 20</w:t>
      </w:r>
      <w:r w:rsidR="00D47964" w:rsidRPr="00B3247E">
        <w:rPr>
          <w:rStyle w:val="a3"/>
          <w:b w:val="0"/>
          <w:sz w:val="28"/>
          <w:szCs w:val="28"/>
        </w:rPr>
        <w:t>2</w:t>
      </w:r>
      <w:r w:rsidR="004A5502">
        <w:rPr>
          <w:rStyle w:val="a3"/>
          <w:b w:val="0"/>
          <w:sz w:val="28"/>
          <w:szCs w:val="28"/>
        </w:rPr>
        <w:t>2</w:t>
      </w:r>
      <w:r w:rsidRPr="00B3247E">
        <w:rPr>
          <w:rStyle w:val="a3"/>
          <w:b w:val="0"/>
          <w:sz w:val="28"/>
          <w:szCs w:val="28"/>
        </w:rPr>
        <w:t>»</w:t>
      </w:r>
      <w:r w:rsidRPr="00B3247E">
        <w:rPr>
          <w:rStyle w:val="a3"/>
          <w:sz w:val="28"/>
          <w:szCs w:val="28"/>
        </w:rPr>
        <w:t xml:space="preserve"> </w:t>
      </w:r>
      <w:r w:rsidRPr="00B3247E">
        <w:rPr>
          <w:sz w:val="28"/>
          <w:szCs w:val="28"/>
        </w:rPr>
        <w:t xml:space="preserve">проводится </w:t>
      </w:r>
      <w:r w:rsidRPr="004A5502">
        <w:rPr>
          <w:sz w:val="28"/>
          <w:szCs w:val="28"/>
        </w:rPr>
        <w:t>в целях</w:t>
      </w:r>
      <w:r w:rsidRPr="00B3247E">
        <w:rPr>
          <w:sz w:val="28"/>
          <w:szCs w:val="28"/>
        </w:rPr>
        <w:t xml:space="preserve"> привлечения внимания органов местного самоуправления, широкой педагогической общественности, средств массовой информации к проблемам развития дошкольного образования в современных социально-экономических условиях;</w:t>
      </w:r>
      <w:r w:rsidR="009B4D92" w:rsidRPr="00B3247E">
        <w:rPr>
          <w:sz w:val="28"/>
          <w:szCs w:val="28"/>
        </w:rPr>
        <w:t xml:space="preserve"> </w:t>
      </w:r>
      <w:r w:rsidRPr="00B3247E">
        <w:rPr>
          <w:sz w:val="28"/>
          <w:szCs w:val="28"/>
        </w:rPr>
        <w:t>формирования позитивного общественного мнения о профессии педагога дошкольного образовательного учреждения и утверждения приоритетов дошкольного образования в обществе.</w:t>
      </w:r>
    </w:p>
    <w:p w:rsidR="001303A6" w:rsidRPr="00B3247E" w:rsidRDefault="001303A6" w:rsidP="001303A6">
      <w:pPr>
        <w:jc w:val="center"/>
        <w:rPr>
          <w:sz w:val="28"/>
          <w:szCs w:val="28"/>
        </w:rPr>
      </w:pPr>
      <w:r w:rsidRPr="00B3247E">
        <w:rPr>
          <w:b/>
          <w:sz w:val="28"/>
          <w:szCs w:val="28"/>
        </w:rPr>
        <w:t>1.</w:t>
      </w:r>
      <w:r w:rsidRPr="00B3247E">
        <w:rPr>
          <w:sz w:val="28"/>
          <w:szCs w:val="28"/>
        </w:rPr>
        <w:t xml:space="preserve"> ОБЩАЯ ЧАСТЬ</w:t>
      </w:r>
      <w:r w:rsidR="00883037" w:rsidRPr="00B3247E">
        <w:rPr>
          <w:sz w:val="28"/>
          <w:szCs w:val="28"/>
        </w:rPr>
        <w:t>.</w:t>
      </w:r>
    </w:p>
    <w:p w:rsidR="001303A6" w:rsidRPr="00B3247E" w:rsidRDefault="001303A6" w:rsidP="00B01C42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1.1.</w:t>
      </w:r>
      <w:r w:rsidRPr="00B3247E">
        <w:rPr>
          <w:sz w:val="28"/>
          <w:szCs w:val="28"/>
        </w:rPr>
        <w:tab/>
        <w:t>Настоящее положение определяет порядок проведения муниципального этапа Всероссийского конкурса «Воспитатель года - 202</w:t>
      </w:r>
      <w:r w:rsidR="004A5502">
        <w:rPr>
          <w:sz w:val="28"/>
          <w:szCs w:val="28"/>
        </w:rPr>
        <w:t>2</w:t>
      </w:r>
      <w:r w:rsidRPr="00B3247E">
        <w:rPr>
          <w:sz w:val="28"/>
          <w:szCs w:val="28"/>
        </w:rPr>
        <w:t>» (далее - Конкурс). Положение устанавливает структуру Конкурса, определяет место, сроки, требования к составу участников и жюри Конкурса,</w:t>
      </w:r>
      <w:r w:rsidRPr="00B3247E">
        <w:rPr>
          <w:color w:val="FF0000"/>
          <w:sz w:val="28"/>
          <w:szCs w:val="28"/>
        </w:rPr>
        <w:t xml:space="preserve"> </w:t>
      </w:r>
      <w:r w:rsidRPr="00B3247E">
        <w:rPr>
          <w:sz w:val="28"/>
          <w:szCs w:val="28"/>
        </w:rPr>
        <w:t>представлению материалов, конкурсным мероприятиям, включая отбор номинантов и победителей Конку</w:t>
      </w:r>
      <w:r w:rsidR="00883037" w:rsidRPr="00B3247E">
        <w:rPr>
          <w:sz w:val="28"/>
          <w:szCs w:val="28"/>
        </w:rPr>
        <w:t>рса, а также его финансирование</w:t>
      </w:r>
      <w:r w:rsidR="007368AD">
        <w:rPr>
          <w:sz w:val="28"/>
          <w:szCs w:val="28"/>
        </w:rPr>
        <w:t>.</w:t>
      </w:r>
    </w:p>
    <w:p w:rsidR="001303A6" w:rsidRPr="00B3247E" w:rsidRDefault="001303A6" w:rsidP="00B01C42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1.2.</w:t>
      </w:r>
      <w:r w:rsidRPr="00B3247E">
        <w:rPr>
          <w:sz w:val="28"/>
          <w:szCs w:val="28"/>
        </w:rPr>
        <w:tab/>
        <w:t xml:space="preserve">Конкурс проводится Управлением образования администрации Верхнесалдинского городского округа (далее – </w:t>
      </w:r>
      <w:r w:rsidR="00392AF0" w:rsidRPr="00B3247E">
        <w:rPr>
          <w:sz w:val="28"/>
          <w:szCs w:val="28"/>
        </w:rPr>
        <w:t>Управление образования</w:t>
      </w:r>
      <w:r w:rsidR="00F037D8" w:rsidRPr="00B3247E">
        <w:rPr>
          <w:sz w:val="28"/>
          <w:szCs w:val="28"/>
        </w:rPr>
        <w:t>).</w:t>
      </w:r>
      <w:r w:rsidR="00B3247E" w:rsidRPr="00B3247E">
        <w:rPr>
          <w:sz w:val="28"/>
          <w:szCs w:val="28"/>
        </w:rPr>
        <w:t xml:space="preserve">  Управление образования является Организатором Конкурса.</w:t>
      </w:r>
    </w:p>
    <w:p w:rsidR="001D2F5B" w:rsidRPr="00B3247E" w:rsidRDefault="001D2F5B" w:rsidP="00B01C42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1.3.</w:t>
      </w:r>
      <w:r w:rsidRPr="00B3247E">
        <w:rPr>
          <w:sz w:val="28"/>
          <w:szCs w:val="28"/>
        </w:rPr>
        <w:tab/>
        <w:t>Состав жюри (далее Жюри Конкурса) согласуется с Оргкомитетом Конкурса и утверждается приказом Управления образования.</w:t>
      </w:r>
    </w:p>
    <w:p w:rsidR="001303A6" w:rsidRPr="00B3247E" w:rsidRDefault="001303A6" w:rsidP="00B01C42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Методическое сопровождение Конкурса обеспечивает Муниципальное бюджетное учреждение «И</w:t>
      </w:r>
      <w:r w:rsidR="009C5325" w:rsidRPr="00B3247E">
        <w:rPr>
          <w:sz w:val="28"/>
          <w:szCs w:val="28"/>
        </w:rPr>
        <w:t>нформационно-методический центр»</w:t>
      </w:r>
      <w:r w:rsidR="00F037D8" w:rsidRPr="00B3247E">
        <w:rPr>
          <w:sz w:val="28"/>
          <w:szCs w:val="28"/>
        </w:rPr>
        <w:t>.</w:t>
      </w:r>
    </w:p>
    <w:p w:rsidR="005A639A" w:rsidRPr="00B3247E" w:rsidRDefault="005A639A" w:rsidP="00B01C42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1.</w:t>
      </w:r>
      <w:r w:rsidR="001D2F5B" w:rsidRPr="00B3247E">
        <w:rPr>
          <w:sz w:val="28"/>
          <w:szCs w:val="28"/>
        </w:rPr>
        <w:t>4</w:t>
      </w:r>
      <w:r w:rsidRPr="00B3247E">
        <w:rPr>
          <w:sz w:val="28"/>
          <w:szCs w:val="28"/>
        </w:rPr>
        <w:t>.</w:t>
      </w:r>
      <w:r w:rsidRPr="00B3247E">
        <w:rPr>
          <w:sz w:val="28"/>
          <w:szCs w:val="28"/>
        </w:rPr>
        <w:tab/>
        <w:t>Руко</w:t>
      </w:r>
      <w:r w:rsidR="00392AF0" w:rsidRPr="00B3247E">
        <w:rPr>
          <w:sz w:val="28"/>
          <w:szCs w:val="28"/>
        </w:rPr>
        <w:t>водство Конкурсом осуществляет О</w:t>
      </w:r>
      <w:r w:rsidRPr="00B3247E">
        <w:rPr>
          <w:sz w:val="28"/>
          <w:szCs w:val="28"/>
        </w:rPr>
        <w:t>ргкомитет</w:t>
      </w:r>
      <w:r w:rsidR="00392AF0" w:rsidRPr="00B3247E">
        <w:rPr>
          <w:sz w:val="28"/>
          <w:szCs w:val="28"/>
        </w:rPr>
        <w:t xml:space="preserve"> Конкурса, состав которого утверждается настоящим положением (Приложение 3)</w:t>
      </w:r>
      <w:r w:rsidRPr="00B3247E">
        <w:rPr>
          <w:sz w:val="28"/>
          <w:szCs w:val="28"/>
        </w:rPr>
        <w:t>. Оргкомитет оставляет за собой право принимать решения по вопросам</w:t>
      </w:r>
      <w:r w:rsidR="00392AF0" w:rsidRPr="00B3247E">
        <w:rPr>
          <w:sz w:val="28"/>
          <w:szCs w:val="28"/>
        </w:rPr>
        <w:t>, не предусмотренным настоящим п</w:t>
      </w:r>
      <w:r w:rsidRPr="00B3247E">
        <w:rPr>
          <w:sz w:val="28"/>
          <w:szCs w:val="28"/>
        </w:rPr>
        <w:t>оложением.</w:t>
      </w:r>
    </w:p>
    <w:p w:rsidR="005A639A" w:rsidRPr="00B3247E" w:rsidRDefault="00037138" w:rsidP="006A72F6">
      <w:pPr>
        <w:ind w:firstLine="567"/>
        <w:jc w:val="center"/>
        <w:rPr>
          <w:sz w:val="28"/>
          <w:szCs w:val="28"/>
        </w:rPr>
      </w:pPr>
      <w:r w:rsidRPr="00B3247E">
        <w:rPr>
          <w:b/>
          <w:sz w:val="28"/>
          <w:szCs w:val="28"/>
        </w:rPr>
        <w:t>2.</w:t>
      </w:r>
      <w:r w:rsidRPr="00B3247E">
        <w:rPr>
          <w:sz w:val="28"/>
          <w:szCs w:val="28"/>
        </w:rPr>
        <w:t xml:space="preserve"> ЗАДАЧИ КОНКУРСА</w:t>
      </w:r>
      <w:r w:rsidR="00883037" w:rsidRPr="00B3247E">
        <w:rPr>
          <w:sz w:val="28"/>
          <w:szCs w:val="28"/>
        </w:rPr>
        <w:t>.</w:t>
      </w:r>
    </w:p>
    <w:p w:rsidR="00E77076" w:rsidRPr="00B3247E" w:rsidRDefault="00037138" w:rsidP="006A72F6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2.1</w:t>
      </w:r>
      <w:r w:rsidRPr="00B3247E">
        <w:rPr>
          <w:sz w:val="28"/>
          <w:szCs w:val="28"/>
        </w:rPr>
        <w:tab/>
        <w:t>В</w:t>
      </w:r>
      <w:r w:rsidR="00E77076" w:rsidRPr="00B3247E">
        <w:rPr>
          <w:sz w:val="28"/>
          <w:szCs w:val="28"/>
        </w:rPr>
        <w:t>ыявление и поддержка инновационных методов, средств и тех</w:t>
      </w:r>
      <w:r w:rsidR="00F037D8" w:rsidRPr="00B3247E">
        <w:rPr>
          <w:sz w:val="28"/>
          <w:szCs w:val="28"/>
        </w:rPr>
        <w:t>нологий дошкольного образования.</w:t>
      </w:r>
    </w:p>
    <w:p w:rsidR="00E77076" w:rsidRPr="00B3247E" w:rsidRDefault="00037138" w:rsidP="00B01C42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2.2</w:t>
      </w:r>
      <w:r w:rsidRPr="00B3247E">
        <w:rPr>
          <w:sz w:val="28"/>
          <w:szCs w:val="28"/>
        </w:rPr>
        <w:tab/>
        <w:t>Р</w:t>
      </w:r>
      <w:r w:rsidR="00E77076" w:rsidRPr="00B3247E">
        <w:rPr>
          <w:sz w:val="28"/>
          <w:szCs w:val="28"/>
        </w:rPr>
        <w:t>азвитие творческой инициативы педагогических работников системы дошкольного образования, повышение профессионального масте</w:t>
      </w:r>
      <w:r w:rsidR="00F037D8" w:rsidRPr="00B3247E">
        <w:rPr>
          <w:sz w:val="28"/>
          <w:szCs w:val="28"/>
        </w:rPr>
        <w:t>рства педагогических работников.</w:t>
      </w:r>
    </w:p>
    <w:p w:rsidR="00E77076" w:rsidRPr="00B3247E" w:rsidRDefault="00037138" w:rsidP="00B01C42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2.3.</w:t>
      </w:r>
      <w:r w:rsidRPr="00B3247E">
        <w:rPr>
          <w:sz w:val="28"/>
          <w:szCs w:val="28"/>
        </w:rPr>
        <w:tab/>
        <w:t>П</w:t>
      </w:r>
      <w:r w:rsidR="00E77076" w:rsidRPr="00B3247E">
        <w:rPr>
          <w:sz w:val="28"/>
          <w:szCs w:val="28"/>
        </w:rPr>
        <w:t>овышение престижа труда педагогических работников сис</w:t>
      </w:r>
      <w:r w:rsidR="009B4D92" w:rsidRPr="00B3247E">
        <w:rPr>
          <w:sz w:val="28"/>
          <w:szCs w:val="28"/>
        </w:rPr>
        <w:t xml:space="preserve">темы дошкольного образования; </w:t>
      </w:r>
      <w:r w:rsidR="00E77076" w:rsidRPr="00B3247E">
        <w:rPr>
          <w:sz w:val="28"/>
          <w:szCs w:val="28"/>
        </w:rPr>
        <w:t>выявление талантливых педагогических работников системы дошкольного образования, их поддержка и поощрение</w:t>
      </w:r>
      <w:r w:rsidR="00F037D8" w:rsidRPr="00B3247E">
        <w:rPr>
          <w:sz w:val="28"/>
          <w:szCs w:val="28"/>
        </w:rPr>
        <w:t>.</w:t>
      </w:r>
    </w:p>
    <w:p w:rsidR="00E77076" w:rsidRPr="00B3247E" w:rsidRDefault="00037138" w:rsidP="00B01C42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2.4.</w:t>
      </w:r>
      <w:r w:rsidRPr="00B3247E">
        <w:rPr>
          <w:sz w:val="28"/>
          <w:szCs w:val="28"/>
        </w:rPr>
        <w:tab/>
        <w:t>Р</w:t>
      </w:r>
      <w:r w:rsidR="00E77076" w:rsidRPr="00B3247E">
        <w:rPr>
          <w:sz w:val="28"/>
          <w:szCs w:val="28"/>
        </w:rPr>
        <w:t>аспространение лучших образцов профессионального опыта педагогических работников дошкольных образовательных учреждений района.</w:t>
      </w:r>
    </w:p>
    <w:p w:rsidR="00E77076" w:rsidRPr="00B3247E" w:rsidRDefault="009B694B" w:rsidP="00B01C42">
      <w:pPr>
        <w:ind w:firstLine="567"/>
        <w:jc w:val="center"/>
        <w:rPr>
          <w:bCs/>
          <w:sz w:val="28"/>
          <w:szCs w:val="28"/>
        </w:rPr>
      </w:pPr>
      <w:r w:rsidRPr="00B3247E">
        <w:rPr>
          <w:bCs/>
          <w:sz w:val="28"/>
          <w:szCs w:val="28"/>
        </w:rPr>
        <w:t>3</w:t>
      </w:r>
      <w:r w:rsidR="00E77076" w:rsidRPr="00B3247E">
        <w:rPr>
          <w:bCs/>
          <w:sz w:val="28"/>
          <w:szCs w:val="28"/>
        </w:rPr>
        <w:t>. УСЛОВИ</w:t>
      </w:r>
      <w:r w:rsidR="006A4BF7" w:rsidRPr="00B3247E">
        <w:rPr>
          <w:bCs/>
          <w:sz w:val="28"/>
          <w:szCs w:val="28"/>
        </w:rPr>
        <w:t>Я</w:t>
      </w:r>
      <w:r w:rsidR="00E77076" w:rsidRPr="00B3247E">
        <w:rPr>
          <w:bCs/>
          <w:sz w:val="28"/>
          <w:szCs w:val="28"/>
        </w:rPr>
        <w:t xml:space="preserve"> </w:t>
      </w:r>
      <w:r w:rsidR="002A73E6" w:rsidRPr="00B3247E">
        <w:rPr>
          <w:bCs/>
          <w:sz w:val="28"/>
          <w:szCs w:val="28"/>
        </w:rPr>
        <w:t xml:space="preserve">И ПОРЯДОК </w:t>
      </w:r>
      <w:r w:rsidR="00E77076" w:rsidRPr="00B3247E">
        <w:rPr>
          <w:bCs/>
          <w:sz w:val="28"/>
          <w:szCs w:val="28"/>
        </w:rPr>
        <w:t>ПРОВЕДЕНИЯ КОНКУРСА</w:t>
      </w:r>
      <w:r w:rsidR="00883037" w:rsidRPr="00B3247E">
        <w:rPr>
          <w:bCs/>
          <w:sz w:val="28"/>
          <w:szCs w:val="28"/>
        </w:rPr>
        <w:t>.</w:t>
      </w:r>
    </w:p>
    <w:p w:rsidR="006A4BF7" w:rsidRPr="004A5502" w:rsidRDefault="005F2B78" w:rsidP="00B01C42">
      <w:pPr>
        <w:ind w:firstLine="567"/>
        <w:jc w:val="both"/>
        <w:rPr>
          <w:b/>
          <w:bCs/>
          <w:sz w:val="28"/>
          <w:szCs w:val="28"/>
        </w:rPr>
      </w:pPr>
      <w:r w:rsidRPr="00B3247E">
        <w:rPr>
          <w:bCs/>
          <w:sz w:val="28"/>
          <w:szCs w:val="28"/>
        </w:rPr>
        <w:t>3</w:t>
      </w:r>
      <w:r w:rsidR="00517E96" w:rsidRPr="00B3247E">
        <w:rPr>
          <w:bCs/>
          <w:sz w:val="28"/>
          <w:szCs w:val="28"/>
        </w:rPr>
        <w:t>.1.</w:t>
      </w:r>
      <w:r w:rsidR="00517E96" w:rsidRPr="00B3247E">
        <w:rPr>
          <w:bCs/>
          <w:sz w:val="28"/>
          <w:szCs w:val="28"/>
        </w:rPr>
        <w:tab/>
      </w:r>
      <w:r w:rsidR="006A4BF7" w:rsidRPr="004A5502">
        <w:rPr>
          <w:b/>
          <w:bCs/>
          <w:sz w:val="28"/>
          <w:szCs w:val="28"/>
        </w:rPr>
        <w:t>Участники Конкурса.</w:t>
      </w:r>
    </w:p>
    <w:p w:rsidR="00E77076" w:rsidRPr="00B3247E" w:rsidRDefault="00E77076" w:rsidP="006A4BF7">
      <w:pPr>
        <w:ind w:firstLine="360"/>
        <w:jc w:val="both"/>
        <w:rPr>
          <w:sz w:val="28"/>
          <w:szCs w:val="28"/>
        </w:rPr>
      </w:pPr>
      <w:r w:rsidRPr="00B3247E">
        <w:rPr>
          <w:bCs/>
          <w:sz w:val="28"/>
          <w:szCs w:val="28"/>
        </w:rPr>
        <w:lastRenderedPageBreak/>
        <w:t xml:space="preserve">Участниками Конкурса </w:t>
      </w:r>
      <w:r w:rsidR="006F04FF" w:rsidRPr="00B3247E">
        <w:rPr>
          <w:bCs/>
          <w:sz w:val="28"/>
          <w:szCs w:val="28"/>
        </w:rPr>
        <w:t>являются педагогические работники дошкольных образовательных организаций со стажем педагогической работы не менее трех лет, реализующие программы дошкольного образования в соответствии с ФГОС ДО</w:t>
      </w:r>
      <w:r w:rsidRPr="00B3247E">
        <w:rPr>
          <w:bCs/>
          <w:sz w:val="28"/>
          <w:szCs w:val="28"/>
        </w:rPr>
        <w:t>:</w:t>
      </w:r>
    </w:p>
    <w:p w:rsidR="00E77076" w:rsidRPr="00B3247E" w:rsidRDefault="00350B0A" w:rsidP="00C437A6">
      <w:pPr>
        <w:pStyle w:val="a6"/>
        <w:numPr>
          <w:ilvl w:val="0"/>
          <w:numId w:val="8"/>
        </w:numPr>
        <w:suppressAutoHyphens w:val="0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в</w:t>
      </w:r>
      <w:r w:rsidR="00F037D8" w:rsidRPr="00B3247E">
        <w:rPr>
          <w:sz w:val="28"/>
          <w:szCs w:val="28"/>
        </w:rPr>
        <w:t>оспитатели</w:t>
      </w:r>
      <w:r w:rsidRPr="00B3247E">
        <w:rPr>
          <w:sz w:val="28"/>
          <w:szCs w:val="28"/>
        </w:rPr>
        <w:t>;</w:t>
      </w:r>
    </w:p>
    <w:p w:rsidR="00E77076" w:rsidRPr="00B3247E" w:rsidRDefault="00E77076" w:rsidP="006F04FF">
      <w:pPr>
        <w:pStyle w:val="a6"/>
        <w:numPr>
          <w:ilvl w:val="0"/>
          <w:numId w:val="8"/>
        </w:numPr>
        <w:suppressAutoHyphens w:val="0"/>
        <w:rPr>
          <w:sz w:val="28"/>
          <w:szCs w:val="28"/>
        </w:rPr>
      </w:pPr>
      <w:r w:rsidRPr="00B3247E">
        <w:rPr>
          <w:sz w:val="28"/>
          <w:szCs w:val="28"/>
        </w:rPr>
        <w:t>у</w:t>
      </w:r>
      <w:r w:rsidR="00F037D8" w:rsidRPr="00B3247E">
        <w:rPr>
          <w:sz w:val="28"/>
          <w:szCs w:val="28"/>
        </w:rPr>
        <w:t>чителя-логопеды</w:t>
      </w:r>
      <w:r w:rsidR="00350B0A" w:rsidRPr="00B3247E">
        <w:rPr>
          <w:sz w:val="28"/>
          <w:szCs w:val="28"/>
        </w:rPr>
        <w:t>;</w:t>
      </w:r>
      <w:r w:rsidRPr="00B3247E">
        <w:rPr>
          <w:sz w:val="28"/>
          <w:szCs w:val="28"/>
        </w:rPr>
        <w:t xml:space="preserve"> </w:t>
      </w:r>
    </w:p>
    <w:p w:rsidR="00E77076" w:rsidRPr="00B3247E" w:rsidRDefault="00E77076" w:rsidP="006F04FF">
      <w:pPr>
        <w:pStyle w:val="a6"/>
        <w:numPr>
          <w:ilvl w:val="0"/>
          <w:numId w:val="8"/>
        </w:numPr>
        <w:suppressAutoHyphens w:val="0"/>
        <w:rPr>
          <w:sz w:val="28"/>
          <w:szCs w:val="28"/>
        </w:rPr>
      </w:pPr>
      <w:r w:rsidRPr="00B3247E">
        <w:rPr>
          <w:sz w:val="28"/>
          <w:szCs w:val="28"/>
        </w:rPr>
        <w:t>инс</w:t>
      </w:r>
      <w:r w:rsidR="00F037D8" w:rsidRPr="00B3247E">
        <w:rPr>
          <w:sz w:val="28"/>
          <w:szCs w:val="28"/>
        </w:rPr>
        <w:t>трукторы по физической культуре</w:t>
      </w:r>
      <w:r w:rsidR="00350B0A" w:rsidRPr="00B3247E">
        <w:rPr>
          <w:sz w:val="28"/>
          <w:szCs w:val="28"/>
        </w:rPr>
        <w:t>;</w:t>
      </w:r>
      <w:r w:rsidRPr="00B3247E">
        <w:rPr>
          <w:sz w:val="28"/>
          <w:szCs w:val="28"/>
        </w:rPr>
        <w:t xml:space="preserve"> </w:t>
      </w:r>
    </w:p>
    <w:p w:rsidR="00E77076" w:rsidRPr="00B3247E" w:rsidRDefault="00E77076" w:rsidP="006F04FF">
      <w:pPr>
        <w:pStyle w:val="a6"/>
        <w:numPr>
          <w:ilvl w:val="0"/>
          <w:numId w:val="8"/>
        </w:numPr>
        <w:suppressAutoHyphens w:val="0"/>
        <w:rPr>
          <w:sz w:val="28"/>
          <w:szCs w:val="28"/>
        </w:rPr>
      </w:pPr>
      <w:r w:rsidRPr="00B3247E">
        <w:rPr>
          <w:sz w:val="28"/>
          <w:szCs w:val="28"/>
        </w:rPr>
        <w:t>музыкальные руководители</w:t>
      </w:r>
      <w:r w:rsidR="00350B0A" w:rsidRPr="00B3247E">
        <w:rPr>
          <w:sz w:val="28"/>
          <w:szCs w:val="28"/>
        </w:rPr>
        <w:t>;</w:t>
      </w:r>
    </w:p>
    <w:p w:rsidR="00E77076" w:rsidRPr="00B3247E" w:rsidRDefault="00F037D8" w:rsidP="006F04FF">
      <w:pPr>
        <w:pStyle w:val="a6"/>
        <w:numPr>
          <w:ilvl w:val="0"/>
          <w:numId w:val="8"/>
        </w:numPr>
        <w:suppressAutoHyphens w:val="0"/>
        <w:rPr>
          <w:sz w:val="28"/>
          <w:szCs w:val="28"/>
        </w:rPr>
      </w:pPr>
      <w:r w:rsidRPr="00B3247E">
        <w:rPr>
          <w:sz w:val="28"/>
          <w:szCs w:val="28"/>
        </w:rPr>
        <w:t>педагоги психологи</w:t>
      </w:r>
      <w:r w:rsidR="00566FC1" w:rsidRPr="00B3247E">
        <w:rPr>
          <w:sz w:val="28"/>
          <w:szCs w:val="28"/>
        </w:rPr>
        <w:t>.</w:t>
      </w:r>
    </w:p>
    <w:p w:rsidR="00566FC1" w:rsidRPr="00B3247E" w:rsidRDefault="00566FC1" w:rsidP="00350B0A">
      <w:pPr>
        <w:suppressAutoHyphens w:val="0"/>
        <w:ind w:firstLine="360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Возраст у</w:t>
      </w:r>
      <w:r w:rsidR="00B01C42" w:rsidRPr="00B3247E">
        <w:rPr>
          <w:sz w:val="28"/>
          <w:szCs w:val="28"/>
        </w:rPr>
        <w:t>частников не ограничивается.</w:t>
      </w:r>
      <w:r w:rsidRPr="00B3247E">
        <w:rPr>
          <w:sz w:val="28"/>
          <w:szCs w:val="28"/>
        </w:rPr>
        <w:t xml:space="preserve"> Участие может быть индивидуальным или совместным. </w:t>
      </w:r>
      <w:r w:rsidR="00397FAE">
        <w:rPr>
          <w:sz w:val="28"/>
          <w:szCs w:val="28"/>
        </w:rPr>
        <w:t>При совместном участии к</w:t>
      </w:r>
      <w:r w:rsidRPr="00B3247E">
        <w:rPr>
          <w:sz w:val="28"/>
          <w:szCs w:val="28"/>
        </w:rPr>
        <w:t xml:space="preserve">оличество </w:t>
      </w:r>
      <w:r w:rsidR="00397FAE">
        <w:rPr>
          <w:sz w:val="28"/>
          <w:szCs w:val="28"/>
        </w:rPr>
        <w:t>педагогов</w:t>
      </w:r>
      <w:r w:rsidRPr="00B3247E">
        <w:rPr>
          <w:sz w:val="28"/>
          <w:szCs w:val="28"/>
        </w:rPr>
        <w:t xml:space="preserve"> — не более трех.</w:t>
      </w:r>
    </w:p>
    <w:p w:rsidR="00D42982" w:rsidRPr="00B3247E" w:rsidRDefault="006F04FF" w:rsidP="00350B0A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3</w:t>
      </w:r>
      <w:r w:rsidR="00E77076" w:rsidRPr="00B3247E">
        <w:rPr>
          <w:sz w:val="28"/>
          <w:szCs w:val="28"/>
        </w:rPr>
        <w:t>.2.</w:t>
      </w:r>
      <w:r w:rsidR="008A5BC1" w:rsidRPr="00B3247E">
        <w:rPr>
          <w:sz w:val="28"/>
          <w:szCs w:val="28"/>
        </w:rPr>
        <w:tab/>
      </w:r>
      <w:r w:rsidR="00D42982" w:rsidRPr="00B3247E">
        <w:rPr>
          <w:b/>
          <w:sz w:val="28"/>
          <w:szCs w:val="28"/>
        </w:rPr>
        <w:t xml:space="preserve">Представление </w:t>
      </w:r>
      <w:r w:rsidR="00B3247E">
        <w:rPr>
          <w:b/>
          <w:sz w:val="28"/>
          <w:szCs w:val="28"/>
        </w:rPr>
        <w:t>материалов участниками Конкурса.</w:t>
      </w:r>
    </w:p>
    <w:p w:rsidR="00D42982" w:rsidRPr="00B3247E" w:rsidRDefault="00D42982" w:rsidP="00350B0A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Для участия в Конкурсе претенденты представляют </w:t>
      </w:r>
      <w:r w:rsidR="00B3247E">
        <w:rPr>
          <w:sz w:val="28"/>
          <w:szCs w:val="28"/>
        </w:rPr>
        <w:t>в Оргкомитет</w:t>
      </w:r>
      <w:r w:rsidRPr="00B3247E">
        <w:rPr>
          <w:sz w:val="28"/>
          <w:szCs w:val="28"/>
        </w:rPr>
        <w:t xml:space="preserve"> Конкурса: </w:t>
      </w:r>
    </w:p>
    <w:p w:rsidR="00D42982" w:rsidRPr="00B3247E" w:rsidRDefault="00D42982" w:rsidP="00350B0A">
      <w:pPr>
        <w:pStyle w:val="a6"/>
        <w:numPr>
          <w:ilvl w:val="0"/>
          <w:numId w:val="12"/>
        </w:numPr>
        <w:ind w:hanging="153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личное заявление участника по образцу (Приложение 1);</w:t>
      </w:r>
    </w:p>
    <w:p w:rsidR="00D42982" w:rsidRPr="00B3247E" w:rsidRDefault="00D42982" w:rsidP="00350B0A">
      <w:pPr>
        <w:pStyle w:val="a6"/>
        <w:numPr>
          <w:ilvl w:val="0"/>
          <w:numId w:val="12"/>
        </w:numPr>
        <w:ind w:hanging="153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согласие кандидата на обработку персональных данных (Приложение 2);</w:t>
      </w:r>
    </w:p>
    <w:p w:rsidR="00D42982" w:rsidRPr="00B3247E" w:rsidRDefault="00D42982" w:rsidP="00350B0A">
      <w:pPr>
        <w:pStyle w:val="a6"/>
        <w:numPr>
          <w:ilvl w:val="0"/>
          <w:numId w:val="12"/>
        </w:numPr>
        <w:ind w:left="0"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ссылку на страницу участника на интернет-сайте образовательной организации, в которой работает участник конкурса;</w:t>
      </w:r>
    </w:p>
    <w:p w:rsidR="00D42982" w:rsidRPr="00B3247E" w:rsidRDefault="00D42982" w:rsidP="00350B0A">
      <w:pPr>
        <w:pStyle w:val="a6"/>
        <w:numPr>
          <w:ilvl w:val="0"/>
          <w:numId w:val="12"/>
        </w:numPr>
        <w:ind w:hanging="153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ссылку на видеоролик, размещенный на странице участника.</w:t>
      </w:r>
    </w:p>
    <w:p w:rsidR="00D42982" w:rsidRPr="00B3247E" w:rsidRDefault="008A5BC1" w:rsidP="00350B0A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3.3.</w:t>
      </w:r>
      <w:r w:rsidRPr="00B3247E">
        <w:rPr>
          <w:sz w:val="28"/>
          <w:szCs w:val="28"/>
        </w:rPr>
        <w:tab/>
      </w:r>
      <w:r w:rsidR="00D42982" w:rsidRPr="00B3247E">
        <w:rPr>
          <w:b/>
          <w:sz w:val="28"/>
          <w:szCs w:val="28"/>
        </w:rPr>
        <w:t>Этапы Конкурса.</w:t>
      </w:r>
    </w:p>
    <w:p w:rsidR="00D42982" w:rsidRPr="00B3247E" w:rsidRDefault="00D42982" w:rsidP="00350B0A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Конкурсные испытания проводя</w:t>
      </w:r>
      <w:r w:rsidR="001B2052" w:rsidRPr="00B3247E">
        <w:rPr>
          <w:sz w:val="28"/>
          <w:szCs w:val="28"/>
        </w:rPr>
        <w:t>тся в 3</w:t>
      </w:r>
      <w:r w:rsidRPr="00B3247E">
        <w:rPr>
          <w:sz w:val="28"/>
          <w:szCs w:val="28"/>
        </w:rPr>
        <w:t xml:space="preserve"> этапа: </w:t>
      </w:r>
    </w:p>
    <w:p w:rsidR="001B2052" w:rsidRPr="00B3247E" w:rsidRDefault="00D42982" w:rsidP="00350B0A">
      <w:pPr>
        <w:jc w:val="both"/>
        <w:rPr>
          <w:sz w:val="28"/>
          <w:szCs w:val="28"/>
        </w:rPr>
      </w:pPr>
      <w:r w:rsidRPr="00B3247E">
        <w:rPr>
          <w:b/>
          <w:sz w:val="28"/>
          <w:szCs w:val="28"/>
          <w:lang w:val="en-US"/>
        </w:rPr>
        <w:t>I</w:t>
      </w:r>
      <w:r w:rsidRPr="00B3247E">
        <w:rPr>
          <w:b/>
          <w:sz w:val="28"/>
          <w:szCs w:val="28"/>
        </w:rPr>
        <w:t xml:space="preserve"> этап заочный </w:t>
      </w:r>
      <w:r w:rsidRPr="00B3247E">
        <w:rPr>
          <w:sz w:val="28"/>
          <w:szCs w:val="28"/>
        </w:rPr>
        <w:t xml:space="preserve">включает два конкурсных испытания: </w:t>
      </w:r>
    </w:p>
    <w:p w:rsidR="001B2052" w:rsidRPr="00B3247E" w:rsidRDefault="00D42982" w:rsidP="00350B0A">
      <w:pPr>
        <w:pStyle w:val="a6"/>
        <w:numPr>
          <w:ilvl w:val="0"/>
          <w:numId w:val="13"/>
        </w:numPr>
        <w:ind w:left="-284"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«Интернет-портфолио»</w:t>
      </w:r>
      <w:r w:rsidR="001B2052" w:rsidRPr="00B3247E">
        <w:rPr>
          <w:sz w:val="28"/>
          <w:szCs w:val="28"/>
        </w:rPr>
        <w:t>;</w:t>
      </w:r>
      <w:r w:rsidRPr="00B3247E">
        <w:rPr>
          <w:sz w:val="28"/>
          <w:szCs w:val="28"/>
        </w:rPr>
        <w:t xml:space="preserve"> </w:t>
      </w:r>
    </w:p>
    <w:p w:rsidR="00D42982" w:rsidRPr="00B3247E" w:rsidRDefault="00D42982" w:rsidP="00350B0A">
      <w:pPr>
        <w:pStyle w:val="a6"/>
        <w:numPr>
          <w:ilvl w:val="0"/>
          <w:numId w:val="13"/>
        </w:numPr>
        <w:ind w:left="-284"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«Мой успешный проект»;</w:t>
      </w:r>
    </w:p>
    <w:p w:rsidR="00B01C42" w:rsidRPr="00B3247E" w:rsidRDefault="00D42982" w:rsidP="00350B0A">
      <w:pPr>
        <w:jc w:val="both"/>
        <w:rPr>
          <w:sz w:val="28"/>
          <w:szCs w:val="28"/>
        </w:rPr>
      </w:pPr>
      <w:r w:rsidRPr="00B3247E">
        <w:rPr>
          <w:b/>
          <w:sz w:val="28"/>
          <w:szCs w:val="28"/>
          <w:lang w:val="en-US"/>
        </w:rPr>
        <w:t>II</w:t>
      </w:r>
      <w:r w:rsidRPr="00B3247E">
        <w:rPr>
          <w:b/>
          <w:sz w:val="28"/>
          <w:szCs w:val="28"/>
        </w:rPr>
        <w:t xml:space="preserve"> этап очный – </w:t>
      </w:r>
      <w:r w:rsidR="00155C40" w:rsidRPr="00B3247E">
        <w:rPr>
          <w:sz w:val="28"/>
          <w:szCs w:val="28"/>
        </w:rPr>
        <w:t>«Педагогическое мероприятие с детьми»</w:t>
      </w:r>
      <w:r w:rsidRPr="00B3247E">
        <w:rPr>
          <w:sz w:val="28"/>
          <w:szCs w:val="28"/>
        </w:rPr>
        <w:t xml:space="preserve">; </w:t>
      </w:r>
    </w:p>
    <w:p w:rsidR="00D42982" w:rsidRPr="00B3247E" w:rsidRDefault="00D42982" w:rsidP="00350B0A">
      <w:pPr>
        <w:jc w:val="both"/>
        <w:rPr>
          <w:sz w:val="28"/>
          <w:szCs w:val="28"/>
        </w:rPr>
      </w:pPr>
      <w:r w:rsidRPr="00B3247E">
        <w:rPr>
          <w:b/>
          <w:sz w:val="28"/>
          <w:szCs w:val="28"/>
          <w:lang w:val="en-US"/>
        </w:rPr>
        <w:t>III</w:t>
      </w:r>
      <w:r w:rsidRPr="00B3247E">
        <w:rPr>
          <w:b/>
          <w:sz w:val="28"/>
          <w:szCs w:val="28"/>
        </w:rPr>
        <w:t xml:space="preserve"> этап </w:t>
      </w:r>
      <w:r w:rsidR="004115D3">
        <w:rPr>
          <w:b/>
          <w:sz w:val="28"/>
          <w:szCs w:val="28"/>
        </w:rPr>
        <w:t>за</w:t>
      </w:r>
      <w:r w:rsidRPr="00B3247E">
        <w:rPr>
          <w:b/>
          <w:sz w:val="28"/>
          <w:szCs w:val="28"/>
        </w:rPr>
        <w:t>очный</w:t>
      </w:r>
      <w:r w:rsidRPr="00B3247E">
        <w:rPr>
          <w:sz w:val="28"/>
          <w:szCs w:val="28"/>
        </w:rPr>
        <w:t xml:space="preserve"> – </w:t>
      </w:r>
      <w:r w:rsidR="00155C40" w:rsidRPr="00B3247E">
        <w:rPr>
          <w:sz w:val="28"/>
          <w:szCs w:val="28"/>
        </w:rPr>
        <w:t>«Т</w:t>
      </w:r>
      <w:r w:rsidRPr="00B3247E">
        <w:rPr>
          <w:sz w:val="28"/>
          <w:szCs w:val="28"/>
        </w:rPr>
        <w:t>ворческий конкурс</w:t>
      </w:r>
      <w:r w:rsidR="00155C40" w:rsidRPr="00B3247E">
        <w:rPr>
          <w:sz w:val="28"/>
          <w:szCs w:val="28"/>
        </w:rPr>
        <w:t>»</w:t>
      </w:r>
      <w:r w:rsidRPr="00B3247E">
        <w:rPr>
          <w:sz w:val="28"/>
          <w:szCs w:val="28"/>
        </w:rPr>
        <w:t>.</w:t>
      </w:r>
    </w:p>
    <w:p w:rsidR="00F97A6C" w:rsidRPr="00B3247E" w:rsidRDefault="002E6BFF" w:rsidP="002E6BFF">
      <w:pPr>
        <w:pStyle w:val="a6"/>
        <w:jc w:val="center"/>
        <w:rPr>
          <w:sz w:val="28"/>
          <w:szCs w:val="28"/>
        </w:rPr>
      </w:pPr>
      <w:r w:rsidRPr="00B3247E">
        <w:rPr>
          <w:sz w:val="28"/>
          <w:szCs w:val="28"/>
        </w:rPr>
        <w:t xml:space="preserve">4. </w:t>
      </w:r>
      <w:r w:rsidR="00191F21" w:rsidRPr="00B3247E">
        <w:rPr>
          <w:sz w:val="28"/>
          <w:szCs w:val="28"/>
        </w:rPr>
        <w:t>ОПИСАНИЕ ЭТАПОВ КОНКУРСА</w:t>
      </w:r>
      <w:r w:rsidRPr="00B3247E">
        <w:rPr>
          <w:sz w:val="28"/>
          <w:szCs w:val="28"/>
        </w:rPr>
        <w:t>.</w:t>
      </w:r>
    </w:p>
    <w:p w:rsidR="002E6BFF" w:rsidRPr="00B3247E" w:rsidRDefault="005E3B66" w:rsidP="002E6BF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Конкурсные испытания </w:t>
      </w:r>
      <w:r w:rsidR="002E6BFF" w:rsidRPr="00B3247E">
        <w:rPr>
          <w:sz w:val="28"/>
          <w:szCs w:val="28"/>
        </w:rPr>
        <w:t>позволяют оценить общекультурные, общепрофессиональные и инфокоммуникационные компетентности участников конкурса</w:t>
      </w:r>
      <w:r w:rsidR="007D26F0" w:rsidRPr="00B3247E">
        <w:rPr>
          <w:sz w:val="28"/>
          <w:szCs w:val="28"/>
        </w:rPr>
        <w:t xml:space="preserve"> в области профессиональной деятельности по обучению и воспитанию обучающихся в дошкольной образовательной организации.</w:t>
      </w:r>
    </w:p>
    <w:p w:rsidR="002E6BFF" w:rsidRPr="00B3247E" w:rsidRDefault="002E6BFF" w:rsidP="00301486">
      <w:pPr>
        <w:ind w:firstLine="567"/>
        <w:jc w:val="both"/>
        <w:rPr>
          <w:b/>
          <w:sz w:val="28"/>
          <w:szCs w:val="28"/>
        </w:rPr>
      </w:pPr>
      <w:r w:rsidRPr="00B3247E">
        <w:rPr>
          <w:sz w:val="28"/>
          <w:szCs w:val="28"/>
        </w:rPr>
        <w:t>4.1.</w:t>
      </w:r>
      <w:r w:rsidRPr="00B3247E">
        <w:rPr>
          <w:b/>
          <w:sz w:val="28"/>
          <w:szCs w:val="28"/>
        </w:rPr>
        <w:tab/>
        <w:t>Конкурсное испытание «Интернет-портфолио»</w:t>
      </w:r>
      <w:r w:rsidR="00883037" w:rsidRPr="00B3247E">
        <w:rPr>
          <w:b/>
          <w:sz w:val="28"/>
          <w:szCs w:val="28"/>
        </w:rPr>
        <w:t>.</w:t>
      </w:r>
      <w:r w:rsidR="00155C40" w:rsidRPr="00B3247E">
        <w:rPr>
          <w:b/>
          <w:sz w:val="28"/>
          <w:szCs w:val="28"/>
        </w:rPr>
        <w:t xml:space="preserve"> </w:t>
      </w:r>
      <w:r w:rsidR="00155C40" w:rsidRPr="00B3247E">
        <w:rPr>
          <w:b/>
          <w:sz w:val="28"/>
          <w:szCs w:val="28"/>
          <w:lang w:val="en-US"/>
        </w:rPr>
        <w:t>I</w:t>
      </w:r>
      <w:r w:rsidR="00155C40" w:rsidRPr="00B3247E">
        <w:rPr>
          <w:b/>
          <w:sz w:val="28"/>
          <w:szCs w:val="28"/>
        </w:rPr>
        <w:t xml:space="preserve"> этап заочный.</w:t>
      </w:r>
    </w:p>
    <w:p w:rsidR="002E6BFF" w:rsidRPr="00B3247E" w:rsidRDefault="002E6BFF" w:rsidP="00301486">
      <w:pPr>
        <w:ind w:firstLine="567"/>
        <w:jc w:val="both"/>
        <w:rPr>
          <w:sz w:val="28"/>
          <w:szCs w:val="28"/>
        </w:rPr>
      </w:pPr>
      <w:r w:rsidRPr="00B3247E">
        <w:rPr>
          <w:b/>
          <w:i/>
          <w:sz w:val="28"/>
          <w:szCs w:val="28"/>
        </w:rPr>
        <w:t>Цель</w:t>
      </w:r>
      <w:r w:rsidRPr="00B3247E">
        <w:rPr>
          <w:sz w:val="28"/>
          <w:szCs w:val="28"/>
        </w:rPr>
        <w:t xml:space="preserve"> конкурсного испытания: демонстрация конкурсантом методических компетенций и профессиональных достижений с использованием инфокоммуникационных технологий.</w:t>
      </w:r>
    </w:p>
    <w:p w:rsidR="002E6BFF" w:rsidRPr="00B3247E" w:rsidRDefault="002E6BFF" w:rsidP="00301486">
      <w:pPr>
        <w:ind w:firstLine="567"/>
        <w:jc w:val="both"/>
        <w:rPr>
          <w:sz w:val="28"/>
          <w:szCs w:val="28"/>
        </w:rPr>
      </w:pPr>
      <w:r w:rsidRPr="00B3247E">
        <w:rPr>
          <w:b/>
          <w:i/>
          <w:sz w:val="28"/>
          <w:szCs w:val="28"/>
        </w:rPr>
        <w:t>Формат конкурсного испытания</w:t>
      </w:r>
      <w:r w:rsidRPr="00B3247E">
        <w:rPr>
          <w:sz w:val="28"/>
          <w:szCs w:val="28"/>
        </w:rPr>
        <w:t xml:space="preserve">: страница участника на интернет-сайте образовательной организации, в которой он работает. На странице должны быть представлены </w:t>
      </w:r>
      <w:r w:rsidR="00520B4F" w:rsidRPr="00B3247E">
        <w:rPr>
          <w:sz w:val="28"/>
          <w:szCs w:val="28"/>
        </w:rPr>
        <w:t>педагогические</w:t>
      </w:r>
      <w:r w:rsidRPr="00B3247E">
        <w:rPr>
          <w:sz w:val="28"/>
          <w:szCs w:val="28"/>
        </w:rPr>
        <w:t xml:space="preserve"> авторские разработки, материалы, отражающие опыт и специфику деятельности конкурсанта, фото- и видеоматериалы, представляющие аспекты профессиональной и общественной деятельности, достижения конкурсанта.</w:t>
      </w:r>
    </w:p>
    <w:p w:rsidR="002E6BFF" w:rsidRPr="00B3247E" w:rsidRDefault="002E6BFF" w:rsidP="00301486">
      <w:pPr>
        <w:ind w:firstLine="567"/>
        <w:jc w:val="both"/>
        <w:rPr>
          <w:sz w:val="28"/>
          <w:szCs w:val="28"/>
        </w:rPr>
      </w:pPr>
      <w:r w:rsidRPr="00B3247E">
        <w:rPr>
          <w:b/>
          <w:i/>
          <w:sz w:val="28"/>
          <w:szCs w:val="28"/>
        </w:rPr>
        <w:t>Организационная схема проведения конкурсного испытания:</w:t>
      </w:r>
      <w:r w:rsidRPr="00B3247E">
        <w:rPr>
          <w:sz w:val="28"/>
          <w:szCs w:val="28"/>
        </w:rPr>
        <w:t xml:space="preserve"> ссылка на интернет</w:t>
      </w:r>
      <w:r w:rsidR="00397FAE">
        <w:rPr>
          <w:sz w:val="28"/>
          <w:szCs w:val="28"/>
        </w:rPr>
        <w:t xml:space="preserve"> </w:t>
      </w:r>
      <w:r w:rsidRPr="00B3247E">
        <w:rPr>
          <w:sz w:val="28"/>
          <w:szCs w:val="28"/>
        </w:rPr>
        <w:t>- сайт образовательной организации, в которой работает участник конкурса, размещается на странице участника на сайте конкурса.</w:t>
      </w:r>
    </w:p>
    <w:p w:rsidR="002E6BFF" w:rsidRPr="00B3247E" w:rsidRDefault="007D26F0" w:rsidP="00301486">
      <w:pPr>
        <w:ind w:firstLine="567"/>
        <w:jc w:val="both"/>
        <w:rPr>
          <w:b/>
          <w:sz w:val="28"/>
          <w:szCs w:val="28"/>
        </w:rPr>
      </w:pPr>
      <w:r w:rsidRPr="00B3247E">
        <w:rPr>
          <w:sz w:val="28"/>
          <w:szCs w:val="28"/>
        </w:rPr>
        <w:t>4</w:t>
      </w:r>
      <w:r w:rsidR="002E6BFF" w:rsidRPr="00B3247E">
        <w:rPr>
          <w:sz w:val="28"/>
          <w:szCs w:val="28"/>
        </w:rPr>
        <w:t>.2.</w:t>
      </w:r>
      <w:r w:rsidR="002E6BFF" w:rsidRPr="00B3247E">
        <w:rPr>
          <w:b/>
          <w:sz w:val="28"/>
          <w:szCs w:val="28"/>
        </w:rPr>
        <w:tab/>
        <w:t>Конкурсное испытание «Мой успешный проект»</w:t>
      </w:r>
      <w:r w:rsidR="00883037" w:rsidRPr="00B3247E">
        <w:rPr>
          <w:b/>
          <w:sz w:val="28"/>
          <w:szCs w:val="28"/>
        </w:rPr>
        <w:t>.</w:t>
      </w:r>
      <w:r w:rsidR="00155C40" w:rsidRPr="00B3247E">
        <w:rPr>
          <w:b/>
          <w:sz w:val="28"/>
          <w:szCs w:val="28"/>
        </w:rPr>
        <w:t xml:space="preserve"> I этап заочный.</w:t>
      </w:r>
    </w:p>
    <w:p w:rsidR="002E6BFF" w:rsidRPr="00B3247E" w:rsidRDefault="002E6BFF" w:rsidP="00301486">
      <w:pPr>
        <w:ind w:firstLine="567"/>
        <w:jc w:val="both"/>
        <w:rPr>
          <w:sz w:val="28"/>
          <w:szCs w:val="28"/>
        </w:rPr>
      </w:pPr>
      <w:r w:rsidRPr="00B3247E">
        <w:rPr>
          <w:b/>
          <w:i/>
          <w:sz w:val="28"/>
          <w:szCs w:val="28"/>
        </w:rPr>
        <w:lastRenderedPageBreak/>
        <w:t>Цель конкурсного испытания</w:t>
      </w:r>
      <w:r w:rsidRPr="00B3247E">
        <w:rPr>
          <w:sz w:val="28"/>
          <w:szCs w:val="28"/>
        </w:rPr>
        <w:t>: демонстрация конкурсантом компетенций в области представления опыта проектирования педагогической деятельности с использованием информационно-коммуникационных технологий.</w:t>
      </w:r>
    </w:p>
    <w:p w:rsidR="002E6BFF" w:rsidRPr="00B3247E" w:rsidRDefault="002E6BFF" w:rsidP="00301486">
      <w:pPr>
        <w:ind w:firstLine="567"/>
        <w:jc w:val="both"/>
        <w:rPr>
          <w:sz w:val="28"/>
          <w:szCs w:val="28"/>
        </w:rPr>
      </w:pPr>
      <w:r w:rsidRPr="00B3247E">
        <w:rPr>
          <w:b/>
          <w:i/>
          <w:sz w:val="28"/>
          <w:szCs w:val="28"/>
        </w:rPr>
        <w:t>Формат конкурсного испытания:</w:t>
      </w:r>
      <w:r w:rsidRPr="00B3247E">
        <w:rPr>
          <w:sz w:val="28"/>
          <w:szCs w:val="28"/>
        </w:rPr>
        <w:t xml:space="preserve"> </w:t>
      </w:r>
      <w:r w:rsidR="007D26F0" w:rsidRPr="00B3247E">
        <w:rPr>
          <w:sz w:val="28"/>
          <w:szCs w:val="28"/>
        </w:rPr>
        <w:t>видеоролик продолжительностью не более</w:t>
      </w:r>
      <w:r w:rsidRPr="00B3247E">
        <w:rPr>
          <w:sz w:val="28"/>
          <w:szCs w:val="28"/>
        </w:rPr>
        <w:t xml:space="preserve"> </w:t>
      </w:r>
      <w:r w:rsidR="00706B89" w:rsidRPr="00B3247E">
        <w:rPr>
          <w:sz w:val="28"/>
          <w:szCs w:val="28"/>
        </w:rPr>
        <w:t>5</w:t>
      </w:r>
      <w:r w:rsidRPr="00B3247E">
        <w:rPr>
          <w:sz w:val="28"/>
          <w:szCs w:val="28"/>
        </w:rPr>
        <w:t xml:space="preserve"> минут, в котором конкурсант представляет реализованный педагогический проект. Видеоролик должен содержать информацию о целях, задачах, планируемых результатах, участниках проекта, этапах деятельности, полученных результатах. В ролике могут быть использованы фото- и видеоматериалы, иллюстрирующие процессы планирования и реализации проекта.</w:t>
      </w:r>
    </w:p>
    <w:p w:rsidR="002E6BFF" w:rsidRPr="00B3247E" w:rsidRDefault="002E6BFF" w:rsidP="00301486">
      <w:pPr>
        <w:ind w:firstLine="567"/>
        <w:jc w:val="both"/>
        <w:rPr>
          <w:sz w:val="28"/>
          <w:szCs w:val="28"/>
        </w:rPr>
      </w:pPr>
      <w:r w:rsidRPr="00B3247E">
        <w:rPr>
          <w:b/>
          <w:i/>
          <w:sz w:val="28"/>
          <w:szCs w:val="28"/>
        </w:rPr>
        <w:t>Организационная схема конкурсного испытания</w:t>
      </w:r>
      <w:r w:rsidR="007D26F0" w:rsidRPr="00B3247E">
        <w:rPr>
          <w:sz w:val="28"/>
          <w:szCs w:val="28"/>
        </w:rPr>
        <w:t>:</w:t>
      </w:r>
      <w:r w:rsidRPr="00B3247E">
        <w:rPr>
          <w:sz w:val="28"/>
          <w:szCs w:val="28"/>
        </w:rPr>
        <w:t xml:space="preserve"> Видеоролик создается конкурсантом в заочном режиме и размещается на сайте</w:t>
      </w:r>
      <w:r w:rsidR="002067C0" w:rsidRPr="00B3247E">
        <w:rPr>
          <w:sz w:val="28"/>
          <w:szCs w:val="28"/>
        </w:rPr>
        <w:t xml:space="preserve"> образовательной организации, в которой работает участник конкурса</w:t>
      </w:r>
      <w:r w:rsidRPr="00B3247E">
        <w:rPr>
          <w:sz w:val="28"/>
          <w:szCs w:val="28"/>
        </w:rPr>
        <w:t>.</w:t>
      </w:r>
    </w:p>
    <w:p w:rsidR="002E6BFF" w:rsidRPr="00B3247E" w:rsidRDefault="002E6BFF" w:rsidP="00301486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Видеоролик должен быть оформлен информационной заставкой с указанием Ф.И.О. конкурсанта, </w:t>
      </w:r>
      <w:r w:rsidR="00883037" w:rsidRPr="00B3247E">
        <w:rPr>
          <w:sz w:val="28"/>
          <w:szCs w:val="28"/>
        </w:rPr>
        <w:t xml:space="preserve">наименованием </w:t>
      </w:r>
      <w:r w:rsidRPr="00B3247E">
        <w:rPr>
          <w:sz w:val="28"/>
          <w:szCs w:val="28"/>
        </w:rPr>
        <w:t xml:space="preserve">образовательной организации, </w:t>
      </w:r>
      <w:r w:rsidR="00883037" w:rsidRPr="00B3247E">
        <w:rPr>
          <w:sz w:val="28"/>
          <w:szCs w:val="28"/>
        </w:rPr>
        <w:t xml:space="preserve">указанием </w:t>
      </w:r>
      <w:r w:rsidRPr="00B3247E">
        <w:rPr>
          <w:sz w:val="28"/>
          <w:szCs w:val="28"/>
        </w:rPr>
        <w:t>населенного пункта.</w:t>
      </w:r>
    </w:p>
    <w:p w:rsidR="00852CAC" w:rsidRPr="00B3247E" w:rsidRDefault="00883037" w:rsidP="00301486">
      <w:pPr>
        <w:ind w:firstLine="567"/>
        <w:jc w:val="both"/>
        <w:rPr>
          <w:b/>
          <w:sz w:val="28"/>
          <w:szCs w:val="28"/>
        </w:rPr>
      </w:pPr>
      <w:r w:rsidRPr="00B3247E">
        <w:rPr>
          <w:sz w:val="28"/>
          <w:szCs w:val="28"/>
        </w:rPr>
        <w:t>4.3.</w:t>
      </w:r>
      <w:r w:rsidRPr="00B3247E">
        <w:rPr>
          <w:b/>
          <w:sz w:val="28"/>
          <w:szCs w:val="28"/>
        </w:rPr>
        <w:tab/>
        <w:t>Конкурсное испытание «Педагогическое мероприятие с детьми».</w:t>
      </w:r>
      <w:r w:rsidR="00155C40" w:rsidRPr="00B3247E">
        <w:rPr>
          <w:b/>
          <w:sz w:val="28"/>
          <w:szCs w:val="28"/>
        </w:rPr>
        <w:t xml:space="preserve"> II этап очный.</w:t>
      </w:r>
    </w:p>
    <w:p w:rsidR="00F037D8" w:rsidRPr="00B3247E" w:rsidRDefault="00F037D8" w:rsidP="00301486">
      <w:pPr>
        <w:ind w:firstLine="567"/>
        <w:jc w:val="both"/>
        <w:rPr>
          <w:sz w:val="28"/>
          <w:szCs w:val="28"/>
        </w:rPr>
      </w:pPr>
      <w:r w:rsidRPr="00B3247E">
        <w:rPr>
          <w:b/>
          <w:i/>
          <w:sz w:val="28"/>
          <w:szCs w:val="28"/>
        </w:rPr>
        <w:t>Цель конкурсного испытания:</w:t>
      </w:r>
      <w:r w:rsidRPr="00B3247E">
        <w:rPr>
          <w:b/>
          <w:sz w:val="28"/>
          <w:szCs w:val="28"/>
        </w:rPr>
        <w:t xml:space="preserve"> </w:t>
      </w:r>
      <w:r w:rsidRPr="00B3247E">
        <w:rPr>
          <w:sz w:val="28"/>
          <w:szCs w:val="28"/>
        </w:rPr>
        <w:t>демонстрация конкурсантом профессиональных компетенций в области обучения и воспитания.</w:t>
      </w:r>
    </w:p>
    <w:p w:rsidR="002A46FC" w:rsidRPr="00B3247E" w:rsidRDefault="002A46FC" w:rsidP="00301486">
      <w:pPr>
        <w:ind w:firstLine="567"/>
        <w:jc w:val="both"/>
        <w:rPr>
          <w:sz w:val="28"/>
          <w:szCs w:val="28"/>
        </w:rPr>
      </w:pPr>
      <w:r w:rsidRPr="00B3247E">
        <w:rPr>
          <w:b/>
          <w:i/>
          <w:sz w:val="28"/>
          <w:szCs w:val="28"/>
        </w:rPr>
        <w:t>Формат проведения конкурсного испытания:</w:t>
      </w:r>
      <w:r w:rsidRPr="00B3247E">
        <w:rPr>
          <w:sz w:val="28"/>
          <w:szCs w:val="28"/>
        </w:rPr>
        <w:t xml:space="preserve"> образовательное мероприятие (занятие) с детьми в образовательной организации дошкольного образования.</w:t>
      </w:r>
    </w:p>
    <w:p w:rsidR="002A46FC" w:rsidRPr="00B3247E" w:rsidRDefault="002A46FC" w:rsidP="00301486">
      <w:pPr>
        <w:ind w:firstLine="567"/>
        <w:jc w:val="both"/>
        <w:rPr>
          <w:sz w:val="28"/>
          <w:szCs w:val="28"/>
        </w:rPr>
      </w:pPr>
      <w:r w:rsidRPr="00B3247E">
        <w:rPr>
          <w:b/>
          <w:i/>
          <w:sz w:val="28"/>
          <w:szCs w:val="28"/>
        </w:rPr>
        <w:t>Организационная схема проведения конкурсного испытания:</w:t>
      </w:r>
      <w:r w:rsidRPr="00B3247E">
        <w:rPr>
          <w:sz w:val="28"/>
          <w:szCs w:val="28"/>
        </w:rPr>
        <w:t xml:space="preserve"> Тематику, форму занятия и группу (возраст детей) участники определяют самостоятельно. Конкурсное испытание проводится в соответствии с распорядком пребывания воспитанников в образовательной организации дошкольного образования. Конкурсное испытание проходит в два этапа: проведение мероприятия и ответы на вопросы членов </w:t>
      </w:r>
      <w:r w:rsidR="001D2F5B" w:rsidRPr="00B3247E">
        <w:rPr>
          <w:sz w:val="28"/>
          <w:szCs w:val="28"/>
        </w:rPr>
        <w:t>Ж</w:t>
      </w:r>
      <w:r w:rsidRPr="00B3247E">
        <w:rPr>
          <w:sz w:val="28"/>
          <w:szCs w:val="28"/>
        </w:rPr>
        <w:t>юри</w:t>
      </w:r>
      <w:r w:rsidR="001D2F5B" w:rsidRPr="00B3247E">
        <w:rPr>
          <w:sz w:val="28"/>
          <w:szCs w:val="28"/>
        </w:rPr>
        <w:t xml:space="preserve"> </w:t>
      </w:r>
      <w:r w:rsidR="00412BEC">
        <w:rPr>
          <w:sz w:val="28"/>
          <w:szCs w:val="28"/>
        </w:rPr>
        <w:t>к</w:t>
      </w:r>
      <w:r w:rsidR="001D2F5B" w:rsidRPr="00B3247E">
        <w:rPr>
          <w:sz w:val="28"/>
          <w:szCs w:val="28"/>
        </w:rPr>
        <w:t>онкурса</w:t>
      </w:r>
      <w:r w:rsidRPr="00B3247E">
        <w:rPr>
          <w:sz w:val="28"/>
          <w:szCs w:val="28"/>
        </w:rPr>
        <w:t>.</w:t>
      </w:r>
    </w:p>
    <w:p w:rsidR="002A46FC" w:rsidRPr="00B3247E" w:rsidRDefault="002A46FC" w:rsidP="00301486">
      <w:pPr>
        <w:ind w:firstLine="567"/>
        <w:jc w:val="both"/>
        <w:rPr>
          <w:sz w:val="28"/>
          <w:szCs w:val="28"/>
        </w:rPr>
      </w:pPr>
      <w:r w:rsidRPr="00B3247E">
        <w:rPr>
          <w:b/>
          <w:i/>
          <w:sz w:val="28"/>
          <w:szCs w:val="28"/>
        </w:rPr>
        <w:t>Регламент проведения конкурсного испытания</w:t>
      </w:r>
      <w:r w:rsidRPr="00B3247E">
        <w:rPr>
          <w:sz w:val="28"/>
          <w:szCs w:val="28"/>
        </w:rPr>
        <w:t xml:space="preserve">: </w:t>
      </w:r>
      <w:r w:rsidR="00B9715C" w:rsidRPr="00B3247E">
        <w:rPr>
          <w:sz w:val="28"/>
          <w:szCs w:val="28"/>
        </w:rPr>
        <w:t xml:space="preserve">До начала конкурсного задания участники передают членам </w:t>
      </w:r>
      <w:r w:rsidR="001D2F5B" w:rsidRPr="00B3247E">
        <w:rPr>
          <w:sz w:val="28"/>
          <w:szCs w:val="28"/>
        </w:rPr>
        <w:t xml:space="preserve">Жюри </w:t>
      </w:r>
      <w:r w:rsidR="00412BEC">
        <w:rPr>
          <w:sz w:val="28"/>
          <w:szCs w:val="28"/>
        </w:rPr>
        <w:t>к</w:t>
      </w:r>
      <w:r w:rsidR="001D2F5B" w:rsidRPr="00B3247E">
        <w:rPr>
          <w:sz w:val="28"/>
          <w:szCs w:val="28"/>
        </w:rPr>
        <w:t xml:space="preserve">онкурса </w:t>
      </w:r>
      <w:r w:rsidR="00B9715C" w:rsidRPr="00B3247E">
        <w:rPr>
          <w:sz w:val="28"/>
          <w:szCs w:val="28"/>
        </w:rPr>
        <w:t>сценарий открытой совместной образовательной деятельности и технологическую карту (на бумажном носителе). П</w:t>
      </w:r>
      <w:r w:rsidRPr="00B3247E">
        <w:rPr>
          <w:sz w:val="28"/>
          <w:szCs w:val="28"/>
        </w:rPr>
        <w:t xml:space="preserve">родолжительность педагогического мероприятия следует дифференцировать в зависимости от возраста </w:t>
      </w:r>
      <w:r w:rsidR="00C50767" w:rsidRPr="00B3247E">
        <w:rPr>
          <w:sz w:val="28"/>
          <w:szCs w:val="28"/>
        </w:rPr>
        <w:t xml:space="preserve">воспитанников, </w:t>
      </w:r>
      <w:r w:rsidRPr="00B3247E">
        <w:rPr>
          <w:sz w:val="28"/>
          <w:szCs w:val="28"/>
        </w:rPr>
        <w:t>о</w:t>
      </w:r>
      <w:r w:rsidR="001D2F5B" w:rsidRPr="00B3247E">
        <w:rPr>
          <w:sz w:val="28"/>
          <w:szCs w:val="28"/>
        </w:rPr>
        <w:t>тветы на вопросы членов Ж</w:t>
      </w:r>
      <w:r w:rsidR="00DE32DA" w:rsidRPr="00B3247E">
        <w:rPr>
          <w:sz w:val="28"/>
          <w:szCs w:val="28"/>
        </w:rPr>
        <w:t>юри</w:t>
      </w:r>
      <w:r w:rsidR="001D2F5B" w:rsidRPr="00B3247E">
        <w:rPr>
          <w:sz w:val="28"/>
          <w:szCs w:val="28"/>
        </w:rPr>
        <w:t xml:space="preserve"> </w:t>
      </w:r>
      <w:r w:rsidR="00412BEC">
        <w:rPr>
          <w:sz w:val="28"/>
          <w:szCs w:val="28"/>
        </w:rPr>
        <w:t>к</w:t>
      </w:r>
      <w:r w:rsidR="001D2F5B" w:rsidRPr="00B3247E">
        <w:rPr>
          <w:sz w:val="28"/>
          <w:szCs w:val="28"/>
        </w:rPr>
        <w:t>онкурса</w:t>
      </w:r>
      <w:r w:rsidR="00DE32DA" w:rsidRPr="00B3247E">
        <w:rPr>
          <w:sz w:val="28"/>
          <w:szCs w:val="28"/>
        </w:rPr>
        <w:t xml:space="preserve"> - 5</w:t>
      </w:r>
      <w:r w:rsidRPr="00B3247E">
        <w:rPr>
          <w:sz w:val="28"/>
          <w:szCs w:val="28"/>
        </w:rPr>
        <w:t xml:space="preserve"> минут.</w:t>
      </w:r>
    </w:p>
    <w:p w:rsidR="0075281C" w:rsidRPr="00B3247E" w:rsidRDefault="00583CE9" w:rsidP="00301486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4.4.</w:t>
      </w:r>
      <w:r w:rsidRPr="00B3247E">
        <w:rPr>
          <w:sz w:val="28"/>
          <w:szCs w:val="28"/>
        </w:rPr>
        <w:tab/>
      </w:r>
      <w:r w:rsidR="0033527C">
        <w:rPr>
          <w:b/>
          <w:sz w:val="28"/>
          <w:szCs w:val="28"/>
        </w:rPr>
        <w:t>Творческий конкурс</w:t>
      </w:r>
      <w:r w:rsidR="00566FC1" w:rsidRPr="00B3247E">
        <w:rPr>
          <w:b/>
          <w:sz w:val="28"/>
          <w:szCs w:val="28"/>
        </w:rPr>
        <w:t>.</w:t>
      </w:r>
      <w:r w:rsidR="00155C40" w:rsidRPr="00B3247E">
        <w:rPr>
          <w:b/>
          <w:sz w:val="28"/>
          <w:szCs w:val="28"/>
        </w:rPr>
        <w:t xml:space="preserve"> III этап </w:t>
      </w:r>
      <w:r w:rsidR="0027609F">
        <w:rPr>
          <w:b/>
          <w:sz w:val="28"/>
          <w:szCs w:val="28"/>
        </w:rPr>
        <w:t>за</w:t>
      </w:r>
      <w:r w:rsidR="00155C40" w:rsidRPr="00B3247E">
        <w:rPr>
          <w:b/>
          <w:sz w:val="28"/>
          <w:szCs w:val="28"/>
        </w:rPr>
        <w:t>очный.</w:t>
      </w:r>
    </w:p>
    <w:p w:rsidR="0067680D" w:rsidRPr="00B3247E" w:rsidRDefault="0075281C" w:rsidP="00301486">
      <w:pPr>
        <w:ind w:firstLine="567"/>
        <w:jc w:val="both"/>
        <w:rPr>
          <w:sz w:val="28"/>
          <w:szCs w:val="28"/>
        </w:rPr>
      </w:pPr>
      <w:r w:rsidRPr="00B3247E">
        <w:rPr>
          <w:b/>
          <w:i/>
          <w:sz w:val="28"/>
          <w:szCs w:val="28"/>
        </w:rPr>
        <w:t>Цель конкурсного испытания:</w:t>
      </w:r>
      <w:r w:rsidRPr="00B3247E">
        <w:rPr>
          <w:sz w:val="28"/>
          <w:szCs w:val="28"/>
        </w:rPr>
        <w:t xml:space="preserve"> </w:t>
      </w:r>
      <w:r w:rsidR="0067680D" w:rsidRPr="00B3247E">
        <w:rPr>
          <w:sz w:val="28"/>
          <w:szCs w:val="28"/>
        </w:rPr>
        <w:t>демонстраци</w:t>
      </w:r>
      <w:r w:rsidR="008000FB" w:rsidRPr="00B3247E">
        <w:rPr>
          <w:sz w:val="28"/>
          <w:szCs w:val="28"/>
        </w:rPr>
        <w:t>я</w:t>
      </w:r>
      <w:r w:rsidR="0067680D" w:rsidRPr="00B3247E">
        <w:rPr>
          <w:sz w:val="28"/>
          <w:szCs w:val="28"/>
        </w:rPr>
        <w:t xml:space="preserve"> интеллектуального и творческого потенциала</w:t>
      </w:r>
      <w:r w:rsidR="008000FB" w:rsidRPr="00B3247E">
        <w:rPr>
          <w:sz w:val="28"/>
          <w:szCs w:val="28"/>
        </w:rPr>
        <w:t xml:space="preserve"> педагога</w:t>
      </w:r>
      <w:r w:rsidR="0067680D" w:rsidRPr="00B3247E">
        <w:rPr>
          <w:sz w:val="28"/>
          <w:szCs w:val="28"/>
        </w:rPr>
        <w:t xml:space="preserve">, </w:t>
      </w:r>
      <w:r w:rsidR="008000FB" w:rsidRPr="00B3247E">
        <w:rPr>
          <w:sz w:val="28"/>
          <w:szCs w:val="28"/>
        </w:rPr>
        <w:t xml:space="preserve">раскрытие творческих </w:t>
      </w:r>
      <w:r w:rsidR="0067680D" w:rsidRPr="00B3247E">
        <w:rPr>
          <w:sz w:val="28"/>
          <w:szCs w:val="28"/>
        </w:rPr>
        <w:t>возможностей в соревновательной деятельности, популяризации творческого наследия</w:t>
      </w:r>
      <w:r w:rsidR="003E0304">
        <w:rPr>
          <w:sz w:val="28"/>
          <w:szCs w:val="28"/>
        </w:rPr>
        <w:t>.</w:t>
      </w:r>
    </w:p>
    <w:p w:rsidR="00173E24" w:rsidRDefault="0075281C" w:rsidP="00173E24">
      <w:pPr>
        <w:ind w:firstLine="567"/>
        <w:jc w:val="both"/>
        <w:rPr>
          <w:sz w:val="28"/>
          <w:szCs w:val="28"/>
        </w:rPr>
      </w:pPr>
      <w:r w:rsidRPr="00B3247E">
        <w:rPr>
          <w:b/>
          <w:i/>
          <w:sz w:val="28"/>
          <w:szCs w:val="28"/>
        </w:rPr>
        <w:t>Формат проведения конкурсного испытания</w:t>
      </w:r>
      <w:r w:rsidRPr="00B3247E">
        <w:rPr>
          <w:sz w:val="28"/>
          <w:szCs w:val="28"/>
        </w:rPr>
        <w:t xml:space="preserve">: </w:t>
      </w:r>
      <w:r w:rsidR="00191F21" w:rsidRPr="00B3247E">
        <w:rPr>
          <w:sz w:val="28"/>
          <w:szCs w:val="28"/>
        </w:rPr>
        <w:t xml:space="preserve">участники </w:t>
      </w:r>
      <w:r w:rsidR="00BF5605" w:rsidRPr="00B3247E">
        <w:rPr>
          <w:sz w:val="28"/>
          <w:szCs w:val="28"/>
        </w:rPr>
        <w:t>могут</w:t>
      </w:r>
      <w:r w:rsidR="00191F21" w:rsidRPr="00B3247E">
        <w:rPr>
          <w:sz w:val="28"/>
          <w:szCs w:val="28"/>
        </w:rPr>
        <w:t xml:space="preserve"> продемонстрировать свои способности </w:t>
      </w:r>
      <w:r w:rsidR="00BF5605" w:rsidRPr="00B3247E">
        <w:rPr>
          <w:sz w:val="28"/>
          <w:szCs w:val="28"/>
        </w:rPr>
        <w:t>в любом жанре (вокал, хореография, театральный этюд, оригинальный жанр и др.)</w:t>
      </w:r>
      <w:r w:rsidR="00526B4C">
        <w:rPr>
          <w:sz w:val="28"/>
          <w:szCs w:val="28"/>
        </w:rPr>
        <w:t>.</w:t>
      </w:r>
      <w:r w:rsidR="003E0304">
        <w:rPr>
          <w:sz w:val="28"/>
          <w:szCs w:val="28"/>
        </w:rPr>
        <w:t xml:space="preserve"> </w:t>
      </w:r>
    </w:p>
    <w:p w:rsidR="00173E24" w:rsidRPr="00173E24" w:rsidRDefault="00173E24" w:rsidP="00173E24">
      <w:pPr>
        <w:ind w:firstLine="567"/>
        <w:jc w:val="both"/>
        <w:rPr>
          <w:sz w:val="28"/>
          <w:szCs w:val="28"/>
        </w:rPr>
      </w:pPr>
      <w:r w:rsidRPr="00173E24">
        <w:rPr>
          <w:i/>
          <w:sz w:val="28"/>
          <w:szCs w:val="28"/>
        </w:rPr>
        <w:t>Организационная схема конкурсного испытания:</w:t>
      </w:r>
      <w:r w:rsidRPr="00173E24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173E24">
        <w:rPr>
          <w:sz w:val="28"/>
          <w:szCs w:val="28"/>
        </w:rPr>
        <w:t>идеоролик создается конкурсантом в заочном режиме и размещается на сайте образовательной организации, в которой работает участник конкурса.</w:t>
      </w:r>
      <w:r w:rsidR="00526B4C">
        <w:rPr>
          <w:sz w:val="28"/>
          <w:szCs w:val="28"/>
        </w:rPr>
        <w:t xml:space="preserve"> Продолжительность видеозаписи </w:t>
      </w:r>
      <w:r w:rsidR="00526B4C" w:rsidRPr="00B3247E">
        <w:rPr>
          <w:sz w:val="28"/>
          <w:szCs w:val="28"/>
        </w:rPr>
        <w:t xml:space="preserve">не более </w:t>
      </w:r>
      <w:r w:rsidR="00A22C24">
        <w:rPr>
          <w:sz w:val="28"/>
          <w:szCs w:val="28"/>
        </w:rPr>
        <w:t>10</w:t>
      </w:r>
      <w:r w:rsidR="00526B4C">
        <w:rPr>
          <w:sz w:val="28"/>
          <w:szCs w:val="28"/>
        </w:rPr>
        <w:t xml:space="preserve"> минут.</w:t>
      </w:r>
    </w:p>
    <w:p w:rsidR="00583CE9" w:rsidRPr="00B3247E" w:rsidRDefault="00173E24" w:rsidP="00173E24">
      <w:pPr>
        <w:ind w:firstLine="567"/>
        <w:jc w:val="both"/>
        <w:rPr>
          <w:sz w:val="28"/>
          <w:szCs w:val="28"/>
        </w:rPr>
      </w:pPr>
      <w:r w:rsidRPr="00173E24">
        <w:rPr>
          <w:sz w:val="28"/>
          <w:szCs w:val="28"/>
        </w:rPr>
        <w:lastRenderedPageBreak/>
        <w:t>Видеоролик должен быть оформлен информационной заставкой с указанием Ф.И.О. конкурсанта, наименованием образовательной организации, указанием населенного пункта.</w:t>
      </w:r>
    </w:p>
    <w:p w:rsidR="00265A95" w:rsidRPr="00B3247E" w:rsidRDefault="00265A95" w:rsidP="00265A95">
      <w:pPr>
        <w:ind w:firstLine="708"/>
        <w:jc w:val="center"/>
        <w:rPr>
          <w:sz w:val="28"/>
          <w:szCs w:val="28"/>
        </w:rPr>
      </w:pPr>
      <w:r w:rsidRPr="00B3247E">
        <w:rPr>
          <w:sz w:val="28"/>
          <w:szCs w:val="28"/>
        </w:rPr>
        <w:t>5. КРИТЕРИИ ОЦЕНИВАНИЯ.</w:t>
      </w:r>
    </w:p>
    <w:p w:rsidR="00265A95" w:rsidRPr="00B3247E" w:rsidRDefault="00265A95" w:rsidP="00301486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5.1.</w:t>
      </w:r>
      <w:r w:rsidRPr="00B3247E">
        <w:rPr>
          <w:sz w:val="28"/>
          <w:szCs w:val="28"/>
        </w:rPr>
        <w:tab/>
        <w:t>Конкурсное</w:t>
      </w:r>
      <w:r w:rsidR="00301486" w:rsidRPr="00B3247E">
        <w:rPr>
          <w:sz w:val="28"/>
          <w:szCs w:val="28"/>
        </w:rPr>
        <w:t xml:space="preserve"> испытание «Интернет-портфолио» оценивается по следующим критериям:</w:t>
      </w:r>
    </w:p>
    <w:p w:rsidR="00265A95" w:rsidRPr="00B3247E" w:rsidRDefault="00301486" w:rsidP="004B328B">
      <w:pPr>
        <w:pStyle w:val="a6"/>
        <w:ind w:hanging="153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актуальность информации;</w:t>
      </w:r>
    </w:p>
    <w:p w:rsidR="00265A95" w:rsidRPr="00B3247E" w:rsidRDefault="00301486" w:rsidP="004B328B">
      <w:pPr>
        <w:pStyle w:val="a6"/>
        <w:ind w:hanging="153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тематическая организованность;</w:t>
      </w:r>
    </w:p>
    <w:p w:rsidR="00265A95" w:rsidRPr="00B3247E" w:rsidRDefault="00301486" w:rsidP="004B328B">
      <w:pPr>
        <w:pStyle w:val="a6"/>
        <w:ind w:hanging="153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практическая значимость;</w:t>
      </w:r>
    </w:p>
    <w:p w:rsidR="00265A95" w:rsidRPr="00B3247E" w:rsidRDefault="00301486" w:rsidP="004B328B">
      <w:pPr>
        <w:pStyle w:val="a6"/>
        <w:ind w:hanging="153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культура представления информации.</w:t>
      </w:r>
    </w:p>
    <w:p w:rsidR="00265A95" w:rsidRPr="00B3247E" w:rsidRDefault="00265A95" w:rsidP="00301486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Оценка конкурсного испытания проводится по </w:t>
      </w:r>
      <w:r w:rsidR="00A22C24" w:rsidRPr="00B3247E">
        <w:rPr>
          <w:sz w:val="28"/>
          <w:szCs w:val="28"/>
        </w:rPr>
        <w:t>пятибалльной</w:t>
      </w:r>
      <w:r w:rsidRPr="00B3247E">
        <w:rPr>
          <w:sz w:val="28"/>
          <w:szCs w:val="28"/>
        </w:rPr>
        <w:t xml:space="preserve"> системе оценки конкурсных испытаний. За каждый критерий начисляется </w:t>
      </w:r>
      <w:r w:rsidR="00301486" w:rsidRPr="00B3247E">
        <w:rPr>
          <w:sz w:val="28"/>
          <w:szCs w:val="28"/>
        </w:rPr>
        <w:t>до пяти</w:t>
      </w:r>
      <w:r w:rsidRPr="00B3247E">
        <w:rPr>
          <w:sz w:val="28"/>
          <w:szCs w:val="28"/>
        </w:rPr>
        <w:t xml:space="preserve"> баллов при наличии критерия, ноль баллов при отсутствии критерия.</w:t>
      </w:r>
    </w:p>
    <w:p w:rsidR="00301486" w:rsidRPr="00B3247E" w:rsidRDefault="00265A95" w:rsidP="00301486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5.2.</w:t>
      </w:r>
      <w:r w:rsidRPr="00B3247E">
        <w:rPr>
          <w:sz w:val="28"/>
          <w:szCs w:val="28"/>
        </w:rPr>
        <w:tab/>
        <w:t>Конкурсное испытание «Мой успешный проект»</w:t>
      </w:r>
      <w:r w:rsidR="00301486" w:rsidRPr="00B3247E">
        <w:rPr>
          <w:sz w:val="28"/>
          <w:szCs w:val="28"/>
        </w:rPr>
        <w:t xml:space="preserve"> оценивается по следующим критериям:</w:t>
      </w:r>
    </w:p>
    <w:p w:rsidR="00BC3872" w:rsidRPr="00B3247E" w:rsidRDefault="00301486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- т</w:t>
      </w:r>
      <w:r w:rsidR="00BC3872" w:rsidRPr="00B3247E">
        <w:rPr>
          <w:sz w:val="28"/>
          <w:szCs w:val="28"/>
        </w:rPr>
        <w:t>ематическая организованность представленной информации;</w:t>
      </w:r>
    </w:p>
    <w:p w:rsidR="00BC3872" w:rsidRPr="00B3247E" w:rsidRDefault="00301486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- о</w:t>
      </w:r>
      <w:r w:rsidR="00BC3872" w:rsidRPr="00B3247E">
        <w:rPr>
          <w:sz w:val="28"/>
          <w:szCs w:val="28"/>
        </w:rPr>
        <w:t>бразовательная и методическая ценность размещенных материалов, отражение опыта работы конкурсанта и практическая значимость материалов;</w:t>
      </w:r>
    </w:p>
    <w:p w:rsidR="00BC3872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301486" w:rsidRPr="00B3247E">
        <w:rPr>
          <w:sz w:val="28"/>
          <w:szCs w:val="28"/>
        </w:rPr>
        <w:t>к</w:t>
      </w:r>
      <w:r w:rsidR="00BC3872" w:rsidRPr="00B3247E">
        <w:rPr>
          <w:sz w:val="28"/>
          <w:szCs w:val="28"/>
        </w:rPr>
        <w:t>ультура представления информации, восприятие материала пользователями;</w:t>
      </w:r>
    </w:p>
    <w:p w:rsidR="00BC3872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- к</w:t>
      </w:r>
      <w:r w:rsidR="00BC3872" w:rsidRPr="00B3247E">
        <w:rPr>
          <w:sz w:val="28"/>
          <w:szCs w:val="28"/>
        </w:rPr>
        <w:t>онцептуальность и эргономичность (соответствие типа ресурса его содержанию, адресность, доступность и простота использования, обеспечение обратной связи).</w:t>
      </w:r>
    </w:p>
    <w:p w:rsidR="004B328B" w:rsidRPr="00B3247E" w:rsidRDefault="00BC3872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5.3. Конкурсное испытание «Педагогическое мероприятие с детьми»</w:t>
      </w:r>
      <w:r w:rsidR="004B328B" w:rsidRPr="00B3247E">
        <w:rPr>
          <w:sz w:val="28"/>
          <w:szCs w:val="28"/>
        </w:rPr>
        <w:t xml:space="preserve"> оценивается по следующим критериям:</w:t>
      </w:r>
    </w:p>
    <w:p w:rsidR="00265A95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методическая компетентность (соответствие содержания, методов и приемов возрасту детей);</w:t>
      </w:r>
    </w:p>
    <w:p w:rsidR="00265A95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умение заинтересовать группу детей выбранным содержанием;</w:t>
      </w:r>
    </w:p>
    <w:p w:rsidR="00265A95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оригинальность организации и выбора содержания открытой совместной образовательной деятельности;</w:t>
      </w:r>
    </w:p>
    <w:p w:rsidR="00265A95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умение удерживать интерес детей на протяжении всего занятия;</w:t>
      </w:r>
    </w:p>
    <w:p w:rsidR="00265A95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адекватность стиля взаимодействия с детьми группы;</w:t>
      </w:r>
    </w:p>
    <w:p w:rsidR="00265A95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организация взаимодействия/ сотрудничества детей группы;</w:t>
      </w:r>
    </w:p>
    <w:p w:rsidR="00265A95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учет и поддержка активности и инициативности детей на занятии;</w:t>
      </w:r>
    </w:p>
    <w:p w:rsidR="00265A95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общая культура.</w:t>
      </w:r>
    </w:p>
    <w:p w:rsidR="004B328B" w:rsidRPr="00B3247E" w:rsidRDefault="00BC3872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5.4.</w:t>
      </w:r>
      <w:r w:rsidRPr="00B3247E">
        <w:rPr>
          <w:sz w:val="28"/>
          <w:szCs w:val="28"/>
        </w:rPr>
        <w:tab/>
      </w:r>
      <w:r w:rsidR="00173E24">
        <w:rPr>
          <w:sz w:val="28"/>
          <w:szCs w:val="28"/>
        </w:rPr>
        <w:t>Творческий конкурс</w:t>
      </w:r>
      <w:r w:rsidRPr="00B3247E">
        <w:rPr>
          <w:sz w:val="28"/>
          <w:szCs w:val="28"/>
        </w:rPr>
        <w:t xml:space="preserve"> </w:t>
      </w:r>
      <w:r w:rsidR="004B328B" w:rsidRPr="00B3247E">
        <w:rPr>
          <w:sz w:val="28"/>
          <w:szCs w:val="28"/>
        </w:rPr>
        <w:t>оценивается по следующим критериям:</w:t>
      </w:r>
    </w:p>
    <w:p w:rsidR="00265A95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творческое исполнительское мастерство;</w:t>
      </w:r>
    </w:p>
    <w:p w:rsidR="00265A95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артистизм;</w:t>
      </w:r>
    </w:p>
    <w:p w:rsidR="00265A95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оригинальность представления;</w:t>
      </w:r>
    </w:p>
    <w:p w:rsidR="00265A95" w:rsidRPr="00B3247E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коммуникационные эфф</w:t>
      </w:r>
      <w:r w:rsidR="00BC3872" w:rsidRPr="00B3247E">
        <w:rPr>
          <w:sz w:val="28"/>
          <w:szCs w:val="28"/>
        </w:rPr>
        <w:t>екты (привлечения внимания)</w:t>
      </w:r>
      <w:r w:rsidR="00265A95" w:rsidRPr="00B3247E">
        <w:rPr>
          <w:sz w:val="28"/>
          <w:szCs w:val="28"/>
        </w:rPr>
        <w:t>;</w:t>
      </w:r>
    </w:p>
    <w:p w:rsidR="00517E96" w:rsidRDefault="004B328B" w:rsidP="004B328B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 xml:space="preserve">- </w:t>
      </w:r>
      <w:r w:rsidR="00265A95" w:rsidRPr="00B3247E">
        <w:rPr>
          <w:sz w:val="28"/>
          <w:szCs w:val="28"/>
        </w:rPr>
        <w:t>визуальный имидж</w:t>
      </w:r>
      <w:r w:rsidR="00526B4C">
        <w:rPr>
          <w:sz w:val="28"/>
          <w:szCs w:val="28"/>
        </w:rPr>
        <w:t>;</w:t>
      </w:r>
    </w:p>
    <w:p w:rsidR="00526B4C" w:rsidRPr="00B3247E" w:rsidRDefault="00526B4C" w:rsidP="00526B4C">
      <w:pPr>
        <w:ind w:left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- культура представления информации, восп</w:t>
      </w:r>
      <w:r>
        <w:rPr>
          <w:sz w:val="28"/>
          <w:szCs w:val="28"/>
        </w:rPr>
        <w:t>риятие материала пользователями.</w:t>
      </w:r>
    </w:p>
    <w:p w:rsidR="009F12F1" w:rsidRPr="00B3247E" w:rsidRDefault="00BC3872" w:rsidP="0009066D">
      <w:pPr>
        <w:ind w:firstLine="708"/>
        <w:jc w:val="center"/>
        <w:rPr>
          <w:sz w:val="28"/>
          <w:szCs w:val="28"/>
        </w:rPr>
      </w:pPr>
      <w:r w:rsidRPr="00B3247E">
        <w:rPr>
          <w:sz w:val="28"/>
          <w:szCs w:val="28"/>
        </w:rPr>
        <w:t>6</w:t>
      </w:r>
      <w:r w:rsidR="0009066D" w:rsidRPr="00B3247E">
        <w:rPr>
          <w:sz w:val="28"/>
          <w:szCs w:val="28"/>
        </w:rPr>
        <w:t>. СРОКИ И МЕСТО ПРОВЕДЕНИЯ</w:t>
      </w:r>
      <w:r w:rsidR="007F4743" w:rsidRPr="00B3247E">
        <w:rPr>
          <w:sz w:val="28"/>
          <w:szCs w:val="28"/>
        </w:rPr>
        <w:t>.</w:t>
      </w:r>
    </w:p>
    <w:p w:rsidR="0097577B" w:rsidRPr="00B3247E" w:rsidRDefault="00BC3872" w:rsidP="00706B89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6</w:t>
      </w:r>
      <w:r w:rsidR="007F4743" w:rsidRPr="00B3247E">
        <w:rPr>
          <w:sz w:val="28"/>
          <w:szCs w:val="28"/>
        </w:rPr>
        <w:t>.1.</w:t>
      </w:r>
      <w:r w:rsidR="007F4743" w:rsidRPr="00B3247E">
        <w:rPr>
          <w:sz w:val="28"/>
          <w:szCs w:val="28"/>
        </w:rPr>
        <w:tab/>
        <w:t>Приём и регистрация заявок на участие в Конкурсе осуществляется оператором Конкурса</w:t>
      </w:r>
      <w:r w:rsidR="0097577B" w:rsidRPr="00B3247E">
        <w:rPr>
          <w:sz w:val="28"/>
          <w:szCs w:val="28"/>
        </w:rPr>
        <w:t>.</w:t>
      </w:r>
      <w:r w:rsidR="007F4743" w:rsidRPr="00B3247E">
        <w:rPr>
          <w:sz w:val="28"/>
          <w:szCs w:val="28"/>
        </w:rPr>
        <w:t xml:space="preserve"> </w:t>
      </w:r>
    </w:p>
    <w:p w:rsidR="007F4743" w:rsidRPr="00B3247E" w:rsidRDefault="00BC3872" w:rsidP="00706B89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lastRenderedPageBreak/>
        <w:t>6</w:t>
      </w:r>
      <w:r w:rsidR="0097577B" w:rsidRPr="00B3247E">
        <w:rPr>
          <w:sz w:val="28"/>
          <w:szCs w:val="28"/>
        </w:rPr>
        <w:t>.2.</w:t>
      </w:r>
      <w:r w:rsidR="0097577B" w:rsidRPr="00B3247E">
        <w:rPr>
          <w:sz w:val="28"/>
          <w:szCs w:val="28"/>
        </w:rPr>
        <w:tab/>
        <w:t>Л</w:t>
      </w:r>
      <w:r w:rsidR="007F4743" w:rsidRPr="00B3247E">
        <w:rPr>
          <w:sz w:val="28"/>
          <w:szCs w:val="28"/>
        </w:rPr>
        <w:t xml:space="preserve">ичное заявление (Приложение 1) и согласие кандидата на обработку персональных данных </w:t>
      </w:r>
      <w:r w:rsidR="0016782D" w:rsidRPr="00B3247E">
        <w:rPr>
          <w:sz w:val="28"/>
          <w:szCs w:val="28"/>
        </w:rPr>
        <w:t>(Приложение 2)</w:t>
      </w:r>
      <w:r w:rsidR="008A5BC1" w:rsidRPr="00B3247E">
        <w:rPr>
          <w:sz w:val="28"/>
          <w:szCs w:val="28"/>
        </w:rPr>
        <w:t>,</w:t>
      </w:r>
      <w:r w:rsidR="0016782D" w:rsidRPr="00B3247E">
        <w:rPr>
          <w:sz w:val="28"/>
          <w:szCs w:val="28"/>
        </w:rPr>
        <w:t xml:space="preserve"> </w:t>
      </w:r>
      <w:r w:rsidR="007F4743" w:rsidRPr="00B3247E">
        <w:rPr>
          <w:sz w:val="28"/>
          <w:szCs w:val="28"/>
        </w:rPr>
        <w:t xml:space="preserve">в бумажном варианте </w:t>
      </w:r>
      <w:r w:rsidR="0016782D" w:rsidRPr="00B3247E">
        <w:rPr>
          <w:sz w:val="28"/>
          <w:szCs w:val="28"/>
        </w:rPr>
        <w:t>с</w:t>
      </w:r>
      <w:r w:rsidR="0097577B" w:rsidRPr="00B3247E">
        <w:rPr>
          <w:sz w:val="28"/>
          <w:szCs w:val="28"/>
        </w:rPr>
        <w:t xml:space="preserve"> подписью </w:t>
      </w:r>
      <w:r w:rsidR="008A5BC1" w:rsidRPr="00B3247E">
        <w:rPr>
          <w:sz w:val="28"/>
          <w:szCs w:val="28"/>
        </w:rPr>
        <w:t>кандидатов,</w:t>
      </w:r>
      <w:r w:rsidR="0097577B" w:rsidRPr="00B3247E">
        <w:rPr>
          <w:sz w:val="28"/>
          <w:szCs w:val="28"/>
        </w:rPr>
        <w:t xml:space="preserve"> </w:t>
      </w:r>
      <w:r w:rsidR="0097577B" w:rsidRPr="00A72DDA">
        <w:rPr>
          <w:sz w:val="28"/>
          <w:szCs w:val="28"/>
        </w:rPr>
        <w:t xml:space="preserve">предоставляются </w:t>
      </w:r>
      <w:r w:rsidR="00350B0A" w:rsidRPr="00A72DDA">
        <w:rPr>
          <w:sz w:val="28"/>
          <w:szCs w:val="28"/>
        </w:rPr>
        <w:t>в</w:t>
      </w:r>
      <w:r w:rsidR="00392AF0" w:rsidRPr="00A72DDA">
        <w:rPr>
          <w:sz w:val="28"/>
          <w:szCs w:val="28"/>
        </w:rPr>
        <w:t xml:space="preserve"> Оргкомитет</w:t>
      </w:r>
      <w:r w:rsidR="00392AF0" w:rsidRPr="00B3247E">
        <w:rPr>
          <w:sz w:val="28"/>
          <w:szCs w:val="28"/>
        </w:rPr>
        <w:t xml:space="preserve"> Конкурса</w:t>
      </w:r>
      <w:r w:rsidR="0016782D" w:rsidRPr="00B3247E">
        <w:rPr>
          <w:sz w:val="28"/>
          <w:szCs w:val="28"/>
        </w:rPr>
        <w:t xml:space="preserve"> </w:t>
      </w:r>
      <w:r w:rsidR="00001CF4">
        <w:rPr>
          <w:b/>
          <w:i/>
          <w:sz w:val="28"/>
          <w:szCs w:val="28"/>
        </w:rPr>
        <w:t xml:space="preserve">с </w:t>
      </w:r>
      <w:r w:rsidR="004A5502">
        <w:rPr>
          <w:b/>
          <w:i/>
          <w:sz w:val="28"/>
          <w:szCs w:val="28"/>
        </w:rPr>
        <w:t>14</w:t>
      </w:r>
      <w:r w:rsidR="007F4743" w:rsidRPr="00173E24">
        <w:rPr>
          <w:b/>
          <w:i/>
          <w:sz w:val="28"/>
          <w:szCs w:val="28"/>
        </w:rPr>
        <w:t>.</w:t>
      </w:r>
      <w:r w:rsidR="00CD7693">
        <w:rPr>
          <w:b/>
          <w:i/>
          <w:sz w:val="28"/>
          <w:szCs w:val="28"/>
        </w:rPr>
        <w:t>1</w:t>
      </w:r>
      <w:r w:rsidR="004A5502">
        <w:rPr>
          <w:b/>
          <w:i/>
          <w:sz w:val="28"/>
          <w:szCs w:val="28"/>
        </w:rPr>
        <w:t>2</w:t>
      </w:r>
      <w:r w:rsidR="007F4743" w:rsidRPr="00173E24">
        <w:rPr>
          <w:b/>
          <w:i/>
          <w:sz w:val="28"/>
          <w:szCs w:val="28"/>
        </w:rPr>
        <w:t>.202</w:t>
      </w:r>
      <w:r w:rsidR="004A5502">
        <w:rPr>
          <w:b/>
          <w:i/>
          <w:sz w:val="28"/>
          <w:szCs w:val="28"/>
        </w:rPr>
        <w:t>1 по 24.12.2021</w:t>
      </w:r>
      <w:r w:rsidR="00706B89" w:rsidRPr="00173E24">
        <w:rPr>
          <w:b/>
          <w:i/>
          <w:sz w:val="28"/>
          <w:szCs w:val="28"/>
        </w:rPr>
        <w:t>.</w:t>
      </w:r>
    </w:p>
    <w:p w:rsidR="0097577B" w:rsidRPr="00CD7693" w:rsidRDefault="00BC3872" w:rsidP="00706B89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6</w:t>
      </w:r>
      <w:r w:rsidR="007F4743" w:rsidRPr="00B3247E">
        <w:rPr>
          <w:sz w:val="28"/>
          <w:szCs w:val="28"/>
        </w:rPr>
        <w:t>.</w:t>
      </w:r>
      <w:r w:rsidR="0097577B" w:rsidRPr="00B3247E">
        <w:rPr>
          <w:sz w:val="28"/>
          <w:szCs w:val="28"/>
        </w:rPr>
        <w:t>3</w:t>
      </w:r>
      <w:r w:rsidR="007F4743" w:rsidRPr="00B3247E">
        <w:rPr>
          <w:sz w:val="28"/>
          <w:szCs w:val="28"/>
        </w:rPr>
        <w:t>.</w:t>
      </w:r>
      <w:r w:rsidR="007F4743" w:rsidRPr="00B3247E">
        <w:rPr>
          <w:sz w:val="28"/>
          <w:szCs w:val="28"/>
        </w:rPr>
        <w:tab/>
      </w:r>
      <w:r w:rsidR="00EA22C4" w:rsidRPr="00B3247E">
        <w:rPr>
          <w:sz w:val="28"/>
          <w:szCs w:val="28"/>
        </w:rPr>
        <w:t>Материалы (портфолио и видеоролик) на интернет-сайте образовательной организации, в которой работает участник конкурса</w:t>
      </w:r>
      <w:r w:rsidR="0016782D" w:rsidRPr="00B3247E">
        <w:rPr>
          <w:sz w:val="28"/>
          <w:szCs w:val="28"/>
        </w:rPr>
        <w:t xml:space="preserve">, </w:t>
      </w:r>
      <w:r w:rsidR="00CD7693" w:rsidRPr="00B3247E">
        <w:rPr>
          <w:sz w:val="28"/>
          <w:szCs w:val="28"/>
        </w:rPr>
        <w:t>размещаются,</w:t>
      </w:r>
      <w:r w:rsidR="00EA22C4" w:rsidRPr="00B3247E">
        <w:rPr>
          <w:sz w:val="28"/>
          <w:szCs w:val="28"/>
        </w:rPr>
        <w:t xml:space="preserve"> </w:t>
      </w:r>
      <w:r w:rsidR="0016782D" w:rsidRPr="00B3247E">
        <w:rPr>
          <w:sz w:val="28"/>
          <w:szCs w:val="28"/>
        </w:rPr>
        <w:t>и направляется</w:t>
      </w:r>
      <w:r w:rsidR="00EA22C4" w:rsidRPr="00B3247E">
        <w:rPr>
          <w:sz w:val="28"/>
          <w:szCs w:val="28"/>
        </w:rPr>
        <w:t xml:space="preserve"> ссылк</w:t>
      </w:r>
      <w:r w:rsidR="0016782D" w:rsidRPr="00B3247E">
        <w:rPr>
          <w:sz w:val="28"/>
          <w:szCs w:val="28"/>
        </w:rPr>
        <w:t>а</w:t>
      </w:r>
      <w:r w:rsidR="00EA22C4" w:rsidRPr="00B3247E">
        <w:rPr>
          <w:sz w:val="28"/>
          <w:szCs w:val="28"/>
        </w:rPr>
        <w:t xml:space="preserve"> на электронный адрес </w:t>
      </w:r>
      <w:hyperlink r:id="rId8" w:history="1">
        <w:r w:rsidR="0097577B" w:rsidRPr="00B3247E">
          <w:rPr>
            <w:rStyle w:val="a7"/>
            <w:sz w:val="28"/>
            <w:szCs w:val="28"/>
            <w:lang w:val="en-US"/>
          </w:rPr>
          <w:t>douvs</w:t>
        </w:r>
        <w:r w:rsidR="0097577B" w:rsidRPr="00B3247E">
          <w:rPr>
            <w:rStyle w:val="a7"/>
            <w:sz w:val="28"/>
            <w:szCs w:val="28"/>
          </w:rPr>
          <w:t>@</w:t>
        </w:r>
        <w:r w:rsidR="0097577B" w:rsidRPr="00B3247E">
          <w:rPr>
            <w:rStyle w:val="a7"/>
            <w:sz w:val="28"/>
            <w:szCs w:val="28"/>
            <w:lang w:val="en-US"/>
          </w:rPr>
          <w:t>mail</w:t>
        </w:r>
        <w:r w:rsidR="0097577B" w:rsidRPr="00B3247E">
          <w:rPr>
            <w:rStyle w:val="a7"/>
            <w:sz w:val="28"/>
            <w:szCs w:val="28"/>
          </w:rPr>
          <w:t>.</w:t>
        </w:r>
        <w:r w:rsidR="0097577B" w:rsidRPr="00B3247E">
          <w:rPr>
            <w:rStyle w:val="a7"/>
            <w:sz w:val="28"/>
            <w:szCs w:val="28"/>
            <w:lang w:val="en-US"/>
          </w:rPr>
          <w:t>ru</w:t>
        </w:r>
      </w:hyperlink>
      <w:r w:rsidR="0097577B" w:rsidRPr="00B3247E">
        <w:rPr>
          <w:sz w:val="28"/>
          <w:szCs w:val="28"/>
        </w:rPr>
        <w:t xml:space="preserve"> </w:t>
      </w:r>
      <w:r w:rsidR="0016782D" w:rsidRPr="00B3247E">
        <w:rPr>
          <w:sz w:val="28"/>
          <w:szCs w:val="28"/>
        </w:rPr>
        <w:t xml:space="preserve">срок </w:t>
      </w:r>
      <w:r w:rsidR="0016782D" w:rsidRPr="00CD7693">
        <w:rPr>
          <w:b/>
          <w:i/>
          <w:sz w:val="28"/>
          <w:szCs w:val="28"/>
        </w:rPr>
        <w:t>до</w:t>
      </w:r>
      <w:r w:rsidR="004A5502">
        <w:rPr>
          <w:b/>
          <w:i/>
          <w:sz w:val="28"/>
          <w:szCs w:val="28"/>
        </w:rPr>
        <w:t xml:space="preserve"> 14.01.2022</w:t>
      </w:r>
      <w:r w:rsidR="00706B89" w:rsidRPr="00CD7693">
        <w:rPr>
          <w:sz w:val="28"/>
          <w:szCs w:val="28"/>
        </w:rPr>
        <w:t>.</w:t>
      </w:r>
    </w:p>
    <w:p w:rsidR="0097577B" w:rsidRPr="00CD7693" w:rsidRDefault="00BC3872" w:rsidP="00706B89">
      <w:pPr>
        <w:ind w:firstLine="567"/>
        <w:jc w:val="both"/>
        <w:rPr>
          <w:sz w:val="28"/>
          <w:szCs w:val="28"/>
        </w:rPr>
      </w:pPr>
      <w:r w:rsidRPr="00CD7693">
        <w:rPr>
          <w:sz w:val="28"/>
          <w:szCs w:val="28"/>
        </w:rPr>
        <w:t>6</w:t>
      </w:r>
      <w:r w:rsidR="0097577B" w:rsidRPr="00CD7693">
        <w:rPr>
          <w:sz w:val="28"/>
          <w:szCs w:val="28"/>
        </w:rPr>
        <w:t>.3.</w:t>
      </w:r>
      <w:r w:rsidR="0097577B" w:rsidRPr="00CD7693">
        <w:rPr>
          <w:sz w:val="28"/>
          <w:szCs w:val="28"/>
        </w:rPr>
        <w:tab/>
      </w:r>
      <w:r w:rsidR="00517E96" w:rsidRPr="00CD7693">
        <w:rPr>
          <w:sz w:val="28"/>
          <w:szCs w:val="28"/>
        </w:rPr>
        <w:t>Открытые о</w:t>
      </w:r>
      <w:r w:rsidR="008A5BC1" w:rsidRPr="00CD7693">
        <w:rPr>
          <w:sz w:val="28"/>
          <w:szCs w:val="28"/>
        </w:rPr>
        <w:t>бразовательные мероприятия (занятия</w:t>
      </w:r>
      <w:r w:rsidR="00517E96" w:rsidRPr="00CD7693">
        <w:rPr>
          <w:sz w:val="28"/>
          <w:szCs w:val="28"/>
        </w:rPr>
        <w:t>) с детьми в образовательных</w:t>
      </w:r>
      <w:r w:rsidR="008A5BC1" w:rsidRPr="00CD7693">
        <w:rPr>
          <w:sz w:val="28"/>
          <w:szCs w:val="28"/>
        </w:rPr>
        <w:t xml:space="preserve"> организаци</w:t>
      </w:r>
      <w:r w:rsidR="00517E96" w:rsidRPr="00CD7693">
        <w:rPr>
          <w:sz w:val="28"/>
          <w:szCs w:val="28"/>
        </w:rPr>
        <w:t>ях</w:t>
      </w:r>
      <w:r w:rsidR="008A5BC1" w:rsidRPr="00CD7693">
        <w:rPr>
          <w:sz w:val="28"/>
          <w:szCs w:val="28"/>
        </w:rPr>
        <w:t xml:space="preserve"> проводятся </w:t>
      </w:r>
      <w:r w:rsidR="008A5BC1" w:rsidRPr="00CD7693">
        <w:rPr>
          <w:b/>
          <w:i/>
          <w:sz w:val="28"/>
          <w:szCs w:val="28"/>
        </w:rPr>
        <w:t xml:space="preserve">с </w:t>
      </w:r>
      <w:r w:rsidR="00500927">
        <w:rPr>
          <w:b/>
          <w:i/>
          <w:sz w:val="28"/>
          <w:szCs w:val="28"/>
        </w:rPr>
        <w:t>14</w:t>
      </w:r>
      <w:r w:rsidR="004A5502">
        <w:rPr>
          <w:b/>
          <w:i/>
          <w:sz w:val="28"/>
          <w:szCs w:val="28"/>
        </w:rPr>
        <w:t>.01.2022</w:t>
      </w:r>
      <w:r w:rsidR="00517E96" w:rsidRPr="00CD7693">
        <w:rPr>
          <w:b/>
          <w:i/>
          <w:sz w:val="28"/>
          <w:szCs w:val="28"/>
        </w:rPr>
        <w:t xml:space="preserve"> по </w:t>
      </w:r>
      <w:r w:rsidR="003F5C7B">
        <w:rPr>
          <w:b/>
          <w:i/>
          <w:sz w:val="28"/>
          <w:szCs w:val="28"/>
        </w:rPr>
        <w:t>15</w:t>
      </w:r>
      <w:r w:rsidR="00517E96" w:rsidRPr="00CD7693">
        <w:rPr>
          <w:b/>
          <w:i/>
          <w:sz w:val="28"/>
          <w:szCs w:val="28"/>
        </w:rPr>
        <w:t>.0</w:t>
      </w:r>
      <w:r w:rsidR="00500927">
        <w:rPr>
          <w:b/>
          <w:i/>
          <w:sz w:val="28"/>
          <w:szCs w:val="28"/>
        </w:rPr>
        <w:t>2</w:t>
      </w:r>
      <w:r w:rsidR="00517E96" w:rsidRPr="00CD7693">
        <w:rPr>
          <w:b/>
          <w:i/>
          <w:sz w:val="28"/>
          <w:szCs w:val="28"/>
        </w:rPr>
        <w:t>.202</w:t>
      </w:r>
      <w:r w:rsidR="003F5C7B">
        <w:rPr>
          <w:b/>
          <w:i/>
          <w:sz w:val="28"/>
          <w:szCs w:val="28"/>
        </w:rPr>
        <w:t>2</w:t>
      </w:r>
      <w:r w:rsidR="00706B89" w:rsidRPr="00CD7693">
        <w:rPr>
          <w:sz w:val="28"/>
          <w:szCs w:val="28"/>
        </w:rPr>
        <w:t>.</w:t>
      </w:r>
    </w:p>
    <w:p w:rsidR="00C81AD3" w:rsidRPr="00CD7693" w:rsidRDefault="00BC3872" w:rsidP="00C81AD3">
      <w:pPr>
        <w:ind w:firstLine="567"/>
        <w:jc w:val="both"/>
        <w:rPr>
          <w:sz w:val="28"/>
          <w:szCs w:val="28"/>
        </w:rPr>
      </w:pPr>
      <w:r w:rsidRPr="00CD7693">
        <w:rPr>
          <w:sz w:val="28"/>
          <w:szCs w:val="28"/>
        </w:rPr>
        <w:t>6</w:t>
      </w:r>
      <w:r w:rsidR="00517E96" w:rsidRPr="00CD7693">
        <w:rPr>
          <w:sz w:val="28"/>
          <w:szCs w:val="28"/>
        </w:rPr>
        <w:t>.4.</w:t>
      </w:r>
      <w:r w:rsidR="00517E96" w:rsidRPr="00CD7693">
        <w:rPr>
          <w:sz w:val="28"/>
          <w:szCs w:val="28"/>
        </w:rPr>
        <w:tab/>
      </w:r>
      <w:r w:rsidR="00C81AD3">
        <w:rPr>
          <w:sz w:val="28"/>
          <w:szCs w:val="28"/>
        </w:rPr>
        <w:t>Видеом</w:t>
      </w:r>
      <w:r w:rsidR="00C81AD3" w:rsidRPr="00B3247E">
        <w:rPr>
          <w:sz w:val="28"/>
          <w:szCs w:val="28"/>
        </w:rPr>
        <w:t xml:space="preserve">атериалы </w:t>
      </w:r>
      <w:r w:rsidR="00C81AD3">
        <w:rPr>
          <w:sz w:val="28"/>
          <w:szCs w:val="28"/>
        </w:rPr>
        <w:t>творческого</w:t>
      </w:r>
      <w:r w:rsidR="00C81AD3" w:rsidRPr="00CD7693">
        <w:rPr>
          <w:sz w:val="28"/>
          <w:szCs w:val="28"/>
        </w:rPr>
        <w:t xml:space="preserve"> конкурс</w:t>
      </w:r>
      <w:r w:rsidR="00C81AD3">
        <w:rPr>
          <w:sz w:val="28"/>
          <w:szCs w:val="28"/>
        </w:rPr>
        <w:t>а</w:t>
      </w:r>
      <w:r w:rsidR="00C81AD3" w:rsidRPr="00CD7693">
        <w:rPr>
          <w:sz w:val="28"/>
          <w:szCs w:val="28"/>
        </w:rPr>
        <w:t xml:space="preserve"> </w:t>
      </w:r>
      <w:r w:rsidR="00C81AD3">
        <w:rPr>
          <w:sz w:val="28"/>
          <w:szCs w:val="28"/>
        </w:rPr>
        <w:t xml:space="preserve">размещаются </w:t>
      </w:r>
      <w:r w:rsidR="00C81AD3" w:rsidRPr="00B3247E">
        <w:rPr>
          <w:sz w:val="28"/>
          <w:szCs w:val="28"/>
        </w:rPr>
        <w:t xml:space="preserve">на интернет-сайте образовательной организации, в которой работает участник конкурса, и направляется ссылка на электронный адрес </w:t>
      </w:r>
      <w:hyperlink r:id="rId9" w:history="1">
        <w:r w:rsidR="00C81AD3" w:rsidRPr="00B3247E">
          <w:rPr>
            <w:rStyle w:val="a7"/>
            <w:sz w:val="28"/>
            <w:szCs w:val="28"/>
            <w:lang w:val="en-US"/>
          </w:rPr>
          <w:t>douvs</w:t>
        </w:r>
        <w:r w:rsidR="00C81AD3" w:rsidRPr="00B3247E">
          <w:rPr>
            <w:rStyle w:val="a7"/>
            <w:sz w:val="28"/>
            <w:szCs w:val="28"/>
          </w:rPr>
          <w:t>@</w:t>
        </w:r>
        <w:r w:rsidR="00C81AD3" w:rsidRPr="00B3247E">
          <w:rPr>
            <w:rStyle w:val="a7"/>
            <w:sz w:val="28"/>
            <w:szCs w:val="28"/>
            <w:lang w:val="en-US"/>
          </w:rPr>
          <w:t>mail</w:t>
        </w:r>
        <w:r w:rsidR="00C81AD3" w:rsidRPr="00B3247E">
          <w:rPr>
            <w:rStyle w:val="a7"/>
            <w:sz w:val="28"/>
            <w:szCs w:val="28"/>
          </w:rPr>
          <w:t>.</w:t>
        </w:r>
        <w:r w:rsidR="00C81AD3" w:rsidRPr="00B3247E">
          <w:rPr>
            <w:rStyle w:val="a7"/>
            <w:sz w:val="28"/>
            <w:szCs w:val="28"/>
            <w:lang w:val="en-US"/>
          </w:rPr>
          <w:t>ru</w:t>
        </w:r>
      </w:hyperlink>
      <w:r w:rsidR="00C81AD3" w:rsidRPr="00B3247E">
        <w:rPr>
          <w:sz w:val="28"/>
          <w:szCs w:val="28"/>
        </w:rPr>
        <w:t xml:space="preserve"> </w:t>
      </w:r>
      <w:r w:rsidR="00C81AD3">
        <w:rPr>
          <w:sz w:val="28"/>
          <w:szCs w:val="28"/>
        </w:rPr>
        <w:t xml:space="preserve">в </w:t>
      </w:r>
      <w:r w:rsidR="00C81AD3" w:rsidRPr="00B3247E">
        <w:rPr>
          <w:sz w:val="28"/>
          <w:szCs w:val="28"/>
        </w:rPr>
        <w:t xml:space="preserve">срок </w:t>
      </w:r>
      <w:r w:rsidR="00C81AD3" w:rsidRPr="00CD7693">
        <w:rPr>
          <w:b/>
          <w:i/>
          <w:sz w:val="28"/>
          <w:szCs w:val="28"/>
        </w:rPr>
        <w:t>до</w:t>
      </w:r>
      <w:r w:rsidR="003F5C7B">
        <w:rPr>
          <w:b/>
          <w:i/>
          <w:sz w:val="28"/>
          <w:szCs w:val="28"/>
        </w:rPr>
        <w:t xml:space="preserve"> 03</w:t>
      </w:r>
      <w:r w:rsidR="00414D62">
        <w:rPr>
          <w:b/>
          <w:i/>
          <w:sz w:val="28"/>
          <w:szCs w:val="28"/>
        </w:rPr>
        <w:t>.03</w:t>
      </w:r>
      <w:r w:rsidR="00C81AD3" w:rsidRPr="00CD7693">
        <w:rPr>
          <w:b/>
          <w:i/>
          <w:sz w:val="28"/>
          <w:szCs w:val="28"/>
        </w:rPr>
        <w:t>.202</w:t>
      </w:r>
      <w:r w:rsidR="003F5C7B">
        <w:rPr>
          <w:b/>
          <w:i/>
          <w:sz w:val="28"/>
          <w:szCs w:val="28"/>
        </w:rPr>
        <w:t>2</w:t>
      </w:r>
      <w:r w:rsidR="00C81AD3" w:rsidRPr="00CD7693">
        <w:rPr>
          <w:sz w:val="28"/>
          <w:szCs w:val="28"/>
        </w:rPr>
        <w:t>.</w:t>
      </w:r>
    </w:p>
    <w:p w:rsidR="00DE0806" w:rsidRPr="00B3247E" w:rsidRDefault="00DE0806" w:rsidP="00706B89">
      <w:pPr>
        <w:ind w:firstLine="567"/>
        <w:jc w:val="center"/>
        <w:rPr>
          <w:sz w:val="28"/>
          <w:szCs w:val="28"/>
        </w:rPr>
      </w:pPr>
      <w:r w:rsidRPr="00B3247E">
        <w:rPr>
          <w:sz w:val="28"/>
          <w:szCs w:val="28"/>
        </w:rPr>
        <w:t>6. ПОДВЕДЕНИЕ ИТОГОВ КОНКУРСА</w:t>
      </w:r>
    </w:p>
    <w:p w:rsidR="00DE0806" w:rsidRPr="00B3247E" w:rsidRDefault="00DE0806" w:rsidP="00706B89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6.1.</w:t>
      </w:r>
      <w:r w:rsidRPr="00B3247E">
        <w:rPr>
          <w:sz w:val="28"/>
          <w:szCs w:val="28"/>
        </w:rPr>
        <w:tab/>
        <w:t>Для определения результатов Конкурса создается конкурсная комиссия, состав которой утверждается приказом начальником Управления образования.</w:t>
      </w:r>
    </w:p>
    <w:p w:rsidR="00DE0806" w:rsidRPr="00B3247E" w:rsidRDefault="00DE0806" w:rsidP="00706B89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6.2.</w:t>
      </w:r>
      <w:r w:rsidR="00706B89" w:rsidRPr="00B3247E">
        <w:rPr>
          <w:sz w:val="28"/>
          <w:szCs w:val="28"/>
        </w:rPr>
        <w:tab/>
        <w:t>Конкурсная комиссия по итогам трех</w:t>
      </w:r>
      <w:r w:rsidRPr="00B3247E">
        <w:rPr>
          <w:sz w:val="28"/>
          <w:szCs w:val="28"/>
        </w:rPr>
        <w:t xml:space="preserve"> этапов определяет 1,</w:t>
      </w:r>
      <w:r w:rsidR="00706B89" w:rsidRPr="00B3247E">
        <w:rPr>
          <w:sz w:val="28"/>
          <w:szCs w:val="28"/>
        </w:rPr>
        <w:t xml:space="preserve"> </w:t>
      </w:r>
      <w:r w:rsidRPr="00B3247E">
        <w:rPr>
          <w:sz w:val="28"/>
          <w:szCs w:val="28"/>
        </w:rPr>
        <w:t>2,</w:t>
      </w:r>
      <w:r w:rsidR="00706B89" w:rsidRPr="00B3247E">
        <w:rPr>
          <w:sz w:val="28"/>
          <w:szCs w:val="28"/>
        </w:rPr>
        <w:t xml:space="preserve"> </w:t>
      </w:r>
      <w:r w:rsidRPr="00B3247E">
        <w:rPr>
          <w:sz w:val="28"/>
          <w:szCs w:val="28"/>
        </w:rPr>
        <w:t>3, место и номинации среди участников конкурса.</w:t>
      </w:r>
    </w:p>
    <w:p w:rsidR="00DE0806" w:rsidRPr="00B3247E" w:rsidRDefault="00DE0806" w:rsidP="00706B89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6.</w:t>
      </w:r>
      <w:r w:rsidR="00C81AD3">
        <w:rPr>
          <w:sz w:val="28"/>
          <w:szCs w:val="28"/>
        </w:rPr>
        <w:t>3.</w:t>
      </w:r>
      <w:r w:rsidR="00C81AD3">
        <w:rPr>
          <w:sz w:val="28"/>
          <w:szCs w:val="28"/>
        </w:rPr>
        <w:tab/>
        <w:t>Победители Конкурса награждаю</w:t>
      </w:r>
      <w:r w:rsidRPr="00B3247E">
        <w:rPr>
          <w:sz w:val="28"/>
          <w:szCs w:val="28"/>
        </w:rPr>
        <w:t>тся грамотой и ценным подарком, и направляются для участия в областном этапе.</w:t>
      </w:r>
    </w:p>
    <w:p w:rsidR="00DE0806" w:rsidRPr="00B3247E" w:rsidRDefault="00DE0806" w:rsidP="00706B89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6.4.</w:t>
      </w:r>
      <w:r w:rsidRPr="00B3247E">
        <w:rPr>
          <w:sz w:val="28"/>
          <w:szCs w:val="28"/>
        </w:rPr>
        <w:tab/>
        <w:t>Все участники Конкурса награждаются грамотой и подарками.</w:t>
      </w:r>
    </w:p>
    <w:p w:rsidR="00DE0806" w:rsidRPr="00B3247E" w:rsidRDefault="00DE0806" w:rsidP="00706B89">
      <w:pPr>
        <w:ind w:firstLine="567"/>
        <w:jc w:val="both"/>
        <w:rPr>
          <w:sz w:val="28"/>
          <w:szCs w:val="28"/>
        </w:rPr>
      </w:pPr>
      <w:r w:rsidRPr="00B3247E">
        <w:rPr>
          <w:sz w:val="28"/>
          <w:szCs w:val="28"/>
        </w:rPr>
        <w:t>6.5.</w:t>
      </w:r>
      <w:r w:rsidRPr="00B3247E">
        <w:rPr>
          <w:sz w:val="28"/>
          <w:szCs w:val="28"/>
        </w:rPr>
        <w:tab/>
        <w:t>Результаты Конкурса публикуются в средствах массовой информации и на сайте Управления образования администрации Верхнесалдинского городского округа.</w:t>
      </w:r>
    </w:p>
    <w:p w:rsidR="00DE0806" w:rsidRPr="00B3247E" w:rsidRDefault="00DE0806" w:rsidP="00706B89">
      <w:pPr>
        <w:suppressAutoHyphens w:val="0"/>
        <w:ind w:firstLine="567"/>
        <w:textAlignment w:val="baseline"/>
        <w:rPr>
          <w:sz w:val="28"/>
          <w:szCs w:val="28"/>
          <w:lang w:eastAsia="ru-RU"/>
        </w:rPr>
      </w:pPr>
    </w:p>
    <w:p w:rsidR="0090019E" w:rsidRDefault="0090019E">
      <w:pPr>
        <w:suppressAutoHyphens w:val="0"/>
        <w:spacing w:after="160" w:line="259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br w:type="page"/>
      </w:r>
    </w:p>
    <w:p w:rsidR="00E77076" w:rsidRDefault="00E77076" w:rsidP="00E77076">
      <w:pPr>
        <w:pStyle w:val="1"/>
        <w:tabs>
          <w:tab w:val="left" w:pos="0"/>
        </w:tabs>
      </w:pPr>
    </w:p>
    <w:p w:rsidR="00E77076" w:rsidRDefault="00E77076" w:rsidP="00E868E5">
      <w:pPr>
        <w:pStyle w:val="1"/>
        <w:numPr>
          <w:ilvl w:val="0"/>
          <w:numId w:val="0"/>
        </w:numPr>
      </w:pPr>
      <w:r>
        <w:t>Приложение 1</w:t>
      </w:r>
    </w:p>
    <w:p w:rsidR="00E77076" w:rsidRPr="0079594C" w:rsidRDefault="00E77076" w:rsidP="00E868E5">
      <w:pPr>
        <w:jc w:val="right"/>
        <w:rPr>
          <w:bCs/>
          <w:sz w:val="22"/>
          <w:szCs w:val="22"/>
        </w:rPr>
      </w:pPr>
      <w:r>
        <w:t xml:space="preserve">к Положению </w:t>
      </w:r>
      <w:r w:rsidRPr="00E809CD">
        <w:rPr>
          <w:bCs/>
          <w:sz w:val="22"/>
          <w:szCs w:val="22"/>
        </w:rPr>
        <w:t xml:space="preserve">о </w:t>
      </w:r>
      <w:r>
        <w:rPr>
          <w:bCs/>
          <w:sz w:val="22"/>
          <w:szCs w:val="22"/>
        </w:rPr>
        <w:t>муниципальном</w:t>
      </w:r>
      <w:r w:rsidRPr="00E809C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этапе</w:t>
      </w:r>
      <w:r w:rsidRPr="00E809CD">
        <w:rPr>
          <w:bCs/>
          <w:sz w:val="22"/>
          <w:szCs w:val="22"/>
        </w:rPr>
        <w:t xml:space="preserve"> </w:t>
      </w:r>
    </w:p>
    <w:p w:rsidR="00E77076" w:rsidRPr="00E809CD" w:rsidRDefault="00736DDC" w:rsidP="00E868E5">
      <w:pPr>
        <w:jc w:val="right"/>
        <w:rPr>
          <w:bCs/>
          <w:sz w:val="22"/>
          <w:szCs w:val="22"/>
        </w:rPr>
      </w:pPr>
      <w:r>
        <w:rPr>
          <w:rStyle w:val="a3"/>
          <w:b w:val="0"/>
          <w:sz w:val="22"/>
          <w:szCs w:val="22"/>
        </w:rPr>
        <w:t>конкурса «Воспитатель года</w:t>
      </w:r>
      <w:r w:rsidR="00DE0806">
        <w:rPr>
          <w:rStyle w:val="a3"/>
          <w:b w:val="0"/>
          <w:sz w:val="22"/>
          <w:szCs w:val="22"/>
        </w:rPr>
        <w:t xml:space="preserve"> – 202</w:t>
      </w:r>
      <w:r w:rsidR="003F5C7B">
        <w:rPr>
          <w:rStyle w:val="a3"/>
          <w:b w:val="0"/>
          <w:sz w:val="22"/>
          <w:szCs w:val="22"/>
        </w:rPr>
        <w:t>2</w:t>
      </w:r>
      <w:r w:rsidR="00E77076">
        <w:rPr>
          <w:rStyle w:val="a3"/>
          <w:b w:val="0"/>
          <w:sz w:val="22"/>
          <w:szCs w:val="22"/>
        </w:rPr>
        <w:t>»</w:t>
      </w:r>
    </w:p>
    <w:p w:rsidR="00E77076" w:rsidRDefault="00E77076" w:rsidP="00E77076">
      <w:pPr>
        <w:ind w:left="4248"/>
        <w:jc w:val="right"/>
      </w:pPr>
    </w:p>
    <w:p w:rsidR="00E77076" w:rsidRDefault="00E77076" w:rsidP="00E77076"/>
    <w:p w:rsidR="00E77076" w:rsidRDefault="00E77076" w:rsidP="00E77076"/>
    <w:p w:rsidR="00E77076" w:rsidRDefault="00F808F4" w:rsidP="00E77076">
      <w:pPr>
        <w:pStyle w:val="2"/>
        <w:tabs>
          <w:tab w:val="left" w:pos="0"/>
        </w:tabs>
      </w:pPr>
      <w:r>
        <w:t xml:space="preserve">З А Я В Л Е Н И Е Д Л Я </w:t>
      </w:r>
      <w:r w:rsidR="00E77076">
        <w:t>У Ч А С Т Н И К А</w:t>
      </w:r>
    </w:p>
    <w:p w:rsidR="00E77076" w:rsidRDefault="00E77076" w:rsidP="00BC3872">
      <w:pPr>
        <w:jc w:val="both"/>
      </w:pPr>
      <w:r>
        <w:t>1. Ф.И.О.___________________________________________________________________</w:t>
      </w:r>
      <w:r w:rsidR="00BC3872">
        <w:t>_</w:t>
      </w:r>
      <w:r>
        <w:t>___</w:t>
      </w:r>
      <w:r w:rsidR="00BC3872">
        <w:t>_</w:t>
      </w:r>
    </w:p>
    <w:p w:rsidR="00E77076" w:rsidRDefault="00E77076" w:rsidP="00BC3872">
      <w:pPr>
        <w:jc w:val="both"/>
      </w:pPr>
      <w:r>
        <w:t>2. Дата рождения____________________________________________________________</w:t>
      </w:r>
      <w:r w:rsidR="00BC3872">
        <w:t>_</w:t>
      </w:r>
      <w:r>
        <w:t>___</w:t>
      </w:r>
      <w:r w:rsidR="00BC3872">
        <w:t>_</w:t>
      </w:r>
    </w:p>
    <w:p w:rsidR="00E77076" w:rsidRDefault="00E77076" w:rsidP="00BC3872">
      <w:pPr>
        <w:jc w:val="both"/>
      </w:pPr>
      <w:r>
        <w:t>3. Контактный (-ые) телефон(ы) _________________________________________</w:t>
      </w:r>
      <w:r w:rsidR="00BC3872">
        <w:t>___________</w:t>
      </w:r>
    </w:p>
    <w:p w:rsidR="00E77076" w:rsidRDefault="00E77076" w:rsidP="00E868E5">
      <w:r>
        <w:t>4. Место работы (адрес образовательного учреждения, телефон)</w:t>
      </w:r>
      <w:r w:rsidR="00BC3872">
        <w:t xml:space="preserve"> </w:t>
      </w:r>
      <w:r>
        <w:t>_______________________</w:t>
      </w:r>
      <w:r w:rsidR="00E868E5">
        <w:t>_</w:t>
      </w:r>
    </w:p>
    <w:p w:rsidR="00E77076" w:rsidRDefault="00E77076" w:rsidP="00BC3872">
      <w:pPr>
        <w:jc w:val="both"/>
      </w:pPr>
      <w:r>
        <w:t>________________________________________________________________________________</w:t>
      </w:r>
      <w:r w:rsidR="00BC3872">
        <w:t>_</w:t>
      </w:r>
      <w:r>
        <w:t>_______________________________________________________________________</w:t>
      </w:r>
      <w:r w:rsidR="00BC3872">
        <w:t>________</w:t>
      </w:r>
    </w:p>
    <w:p w:rsidR="00E77076" w:rsidRDefault="00E77076" w:rsidP="00EE5842">
      <w:r>
        <w:t>5. Образование (наименование учебного заведения, год окончания, специальность и квалификация по диплому)______________________________________________________</w:t>
      </w:r>
      <w:r w:rsidR="00EE5842">
        <w:t>__</w:t>
      </w:r>
    </w:p>
    <w:p w:rsidR="00E77076" w:rsidRDefault="00E77076" w:rsidP="00BC3872">
      <w:pPr>
        <w:jc w:val="both"/>
      </w:pPr>
      <w:r>
        <w:t>_____________________________________________________________________________</w:t>
      </w:r>
      <w:r w:rsidR="00BC3872">
        <w:t>___</w:t>
      </w:r>
    </w:p>
    <w:p w:rsidR="00E77076" w:rsidRDefault="00E77076" w:rsidP="00BC3872">
      <w:pPr>
        <w:jc w:val="both"/>
      </w:pPr>
      <w:r>
        <w:t>6. Занимаемая должность _______________________________________________________</w:t>
      </w:r>
      <w:r w:rsidR="00BC3872">
        <w:t>___</w:t>
      </w:r>
    </w:p>
    <w:p w:rsidR="00E77076" w:rsidRDefault="00E77076" w:rsidP="00EE5842">
      <w:r>
        <w:t xml:space="preserve">стаж работы в </w:t>
      </w:r>
      <w:r w:rsidR="00EE5842">
        <w:t>д</w:t>
      </w:r>
      <w:r>
        <w:t>олжности_____________</w:t>
      </w:r>
      <w:r w:rsidR="00BC3872">
        <w:t>____________________________________________</w:t>
      </w:r>
    </w:p>
    <w:p w:rsidR="00E77076" w:rsidRDefault="00E77076" w:rsidP="00BC3872">
      <w:pPr>
        <w:jc w:val="both"/>
      </w:pPr>
      <w:r>
        <w:t>общий педагогический стаж________</w:t>
      </w:r>
      <w:r w:rsidR="00BC3872">
        <w:t>_______________________________________________</w:t>
      </w:r>
    </w:p>
    <w:p w:rsidR="00E77076" w:rsidRDefault="00E77076" w:rsidP="00BC3872">
      <w:pPr>
        <w:jc w:val="both"/>
      </w:pPr>
      <w:r>
        <w:t>_____________________________________________________________________________</w:t>
      </w:r>
      <w:r w:rsidR="00BC3872">
        <w:t>___</w:t>
      </w:r>
    </w:p>
    <w:p w:rsidR="00E77076" w:rsidRDefault="00E77076" w:rsidP="00E868E5">
      <w:r>
        <w:t>7. Квалификационная категория_________________</w:t>
      </w:r>
      <w:r w:rsidR="00BC3872">
        <w:t>____________________________________</w:t>
      </w:r>
      <w:r w:rsidR="00E868E5">
        <w:t>__________________</w:t>
      </w:r>
    </w:p>
    <w:p w:rsidR="00E77076" w:rsidRDefault="00E77076" w:rsidP="00E868E5">
      <w:r>
        <w:t>8. Формы и сроки повышения квалификации________________________________________</w:t>
      </w:r>
      <w:r w:rsidR="00BC3872">
        <w:t>__</w:t>
      </w:r>
      <w:r w:rsidR="00E868E5">
        <w:t>_________________________________________________________________________________________________________________________________________________________________________________________</w:t>
      </w:r>
    </w:p>
    <w:p w:rsidR="00E77076" w:rsidRDefault="00E77076" w:rsidP="00BC3872">
      <w:pPr>
        <w:jc w:val="both"/>
      </w:pPr>
      <w:r>
        <w:t>_____________________________________________________________________________</w:t>
      </w:r>
      <w:r w:rsidR="00BC3872">
        <w:t>___</w:t>
      </w:r>
    </w:p>
    <w:p w:rsidR="00E77076" w:rsidRDefault="00E77076" w:rsidP="00BC3872">
      <w:r>
        <w:t>9. Предполагаемая группа для открытого занятия _________________________________________</w:t>
      </w:r>
      <w:r w:rsidR="00BC3872">
        <w:t>_______________________________________</w:t>
      </w:r>
    </w:p>
    <w:p w:rsidR="00E77076" w:rsidRDefault="00E77076" w:rsidP="00BC3872">
      <w:r>
        <w:t>Необходимое оснащение занятия________________________________________________________</w:t>
      </w:r>
      <w:r w:rsidR="00BC3872">
        <w:t>_________________</w:t>
      </w:r>
    </w:p>
    <w:p w:rsidR="00E77076" w:rsidRPr="005A2F7D" w:rsidRDefault="00E77076" w:rsidP="00BC3872">
      <w:pPr>
        <w:jc w:val="both"/>
      </w:pPr>
      <w:r>
        <w:t>___________________________________________________</w:t>
      </w:r>
      <w:r w:rsidR="00BC3872">
        <w:t>_____________________________</w:t>
      </w:r>
    </w:p>
    <w:p w:rsidR="00E77076" w:rsidRDefault="00E77076" w:rsidP="00BC3872">
      <w:pPr>
        <w:jc w:val="both"/>
      </w:pPr>
      <w:r>
        <w:t>10. Тема методической разработки _________________________________________________</w:t>
      </w:r>
      <w:r w:rsidR="00BC3872">
        <w:t>_</w:t>
      </w:r>
    </w:p>
    <w:p w:rsidR="00BC3872" w:rsidRDefault="00BC3872" w:rsidP="00BC3872">
      <w:pPr>
        <w:jc w:val="both"/>
      </w:pPr>
    </w:p>
    <w:p w:rsidR="00E77076" w:rsidRPr="002C6BE0" w:rsidRDefault="00E77076" w:rsidP="00BC3872">
      <w:pPr>
        <w:jc w:val="both"/>
      </w:pPr>
      <w:r>
        <w:t>11.Личная подпись______________________</w:t>
      </w:r>
      <w:r w:rsidRPr="002C6BE0">
        <w:t xml:space="preserve"> </w:t>
      </w:r>
      <w:r>
        <w:t>дата заявления_______________________</w:t>
      </w:r>
    </w:p>
    <w:p w:rsidR="00A06442" w:rsidRDefault="00E77076" w:rsidP="00E77076">
      <w:pPr>
        <w:pStyle w:val="1"/>
        <w:tabs>
          <w:tab w:val="left" w:pos="0"/>
        </w:tabs>
        <w:jc w:val="center"/>
      </w:pPr>
      <w:r>
        <w:br w:type="page"/>
      </w:r>
    </w:p>
    <w:p w:rsidR="003149D8" w:rsidRDefault="003149D8" w:rsidP="00E868E5">
      <w:pPr>
        <w:pStyle w:val="1"/>
        <w:numPr>
          <w:ilvl w:val="0"/>
          <w:numId w:val="0"/>
        </w:numPr>
      </w:pPr>
      <w:r>
        <w:lastRenderedPageBreak/>
        <w:t>Приложение 2</w:t>
      </w:r>
    </w:p>
    <w:p w:rsidR="003149D8" w:rsidRPr="003149D8" w:rsidRDefault="003149D8" w:rsidP="00E868E5">
      <w:pPr>
        <w:pStyle w:val="1"/>
        <w:rPr>
          <w:b w:val="0"/>
        </w:rPr>
      </w:pPr>
      <w:r w:rsidRPr="003149D8">
        <w:rPr>
          <w:b w:val="0"/>
        </w:rPr>
        <w:t xml:space="preserve">к Положению о муниципальном этапе </w:t>
      </w:r>
    </w:p>
    <w:p w:rsidR="003149D8" w:rsidRPr="003149D8" w:rsidRDefault="003149D8" w:rsidP="00E868E5">
      <w:pPr>
        <w:pStyle w:val="1"/>
        <w:rPr>
          <w:b w:val="0"/>
        </w:rPr>
      </w:pPr>
      <w:r w:rsidRPr="003149D8">
        <w:rPr>
          <w:b w:val="0"/>
        </w:rPr>
        <w:t>конкурса «Воспитатель года – 202</w:t>
      </w:r>
      <w:r w:rsidR="003F5C7B">
        <w:rPr>
          <w:b w:val="0"/>
        </w:rPr>
        <w:t>2</w:t>
      </w:r>
      <w:r w:rsidRPr="003149D8">
        <w:rPr>
          <w:b w:val="0"/>
        </w:rPr>
        <w:t>»</w:t>
      </w:r>
    </w:p>
    <w:p w:rsidR="00A06442" w:rsidRDefault="00A06442" w:rsidP="00E868E5">
      <w:pPr>
        <w:pStyle w:val="1"/>
        <w:tabs>
          <w:tab w:val="left" w:pos="0"/>
        </w:tabs>
      </w:pPr>
    </w:p>
    <w:p w:rsidR="00E77076" w:rsidRPr="00836192" w:rsidRDefault="00E77076" w:rsidP="00E77076">
      <w:pPr>
        <w:pStyle w:val="1"/>
        <w:tabs>
          <w:tab w:val="left" w:pos="0"/>
        </w:tabs>
        <w:jc w:val="center"/>
        <w:rPr>
          <w:sz w:val="28"/>
          <w:szCs w:val="28"/>
        </w:rPr>
      </w:pPr>
      <w:r w:rsidRPr="00836192">
        <w:rPr>
          <w:sz w:val="28"/>
          <w:szCs w:val="28"/>
        </w:rPr>
        <w:t>Согласие на обработку персональных данных</w:t>
      </w:r>
    </w:p>
    <w:p w:rsidR="00E77076" w:rsidRPr="00836192" w:rsidRDefault="00E77076" w:rsidP="00E77076">
      <w:pPr>
        <w:rPr>
          <w:sz w:val="28"/>
          <w:szCs w:val="28"/>
        </w:rPr>
      </w:pPr>
    </w:p>
    <w:p w:rsidR="00E77076" w:rsidRPr="00836192" w:rsidRDefault="00392AF0" w:rsidP="00E77076">
      <w:pPr>
        <w:ind w:left="4962"/>
        <w:rPr>
          <w:sz w:val="28"/>
          <w:szCs w:val="28"/>
        </w:rPr>
      </w:pPr>
      <w:r w:rsidRPr="00836192">
        <w:rPr>
          <w:sz w:val="28"/>
          <w:szCs w:val="28"/>
        </w:rPr>
        <w:t>Оргкомитет</w:t>
      </w:r>
      <w:r w:rsidR="00E868E5">
        <w:rPr>
          <w:sz w:val="28"/>
          <w:szCs w:val="28"/>
        </w:rPr>
        <w:t>у</w:t>
      </w:r>
      <w:r w:rsidRPr="00836192">
        <w:rPr>
          <w:sz w:val="28"/>
          <w:szCs w:val="28"/>
        </w:rPr>
        <w:t xml:space="preserve"> конкурса</w:t>
      </w:r>
    </w:p>
    <w:p w:rsidR="00E77076" w:rsidRPr="00836192" w:rsidRDefault="00A06442" w:rsidP="00E77076">
      <w:pPr>
        <w:ind w:left="4962"/>
        <w:rPr>
          <w:sz w:val="28"/>
          <w:szCs w:val="28"/>
        </w:rPr>
      </w:pPr>
      <w:r w:rsidRPr="00836192">
        <w:rPr>
          <w:sz w:val="28"/>
          <w:szCs w:val="28"/>
        </w:rPr>
        <w:t>г. Верхняя С</w:t>
      </w:r>
      <w:r w:rsidR="00E77076" w:rsidRPr="00836192">
        <w:rPr>
          <w:sz w:val="28"/>
          <w:szCs w:val="28"/>
        </w:rPr>
        <w:t>алда, Свердловской области, Ленина 31</w:t>
      </w:r>
    </w:p>
    <w:p w:rsidR="00E77076" w:rsidRPr="00836192" w:rsidRDefault="00E77076" w:rsidP="00E77076">
      <w:pPr>
        <w:ind w:left="4962"/>
        <w:rPr>
          <w:sz w:val="28"/>
          <w:szCs w:val="28"/>
        </w:rPr>
      </w:pPr>
      <w:r w:rsidRPr="00836192">
        <w:rPr>
          <w:sz w:val="28"/>
          <w:szCs w:val="28"/>
        </w:rPr>
        <w:t>_________________________________________________________________________________________________________________________________</w:t>
      </w:r>
    </w:p>
    <w:p w:rsidR="00E77076" w:rsidRPr="00836192" w:rsidRDefault="00E77076" w:rsidP="00E77076">
      <w:pPr>
        <w:ind w:left="4962"/>
        <w:rPr>
          <w:sz w:val="28"/>
          <w:szCs w:val="28"/>
          <w:vertAlign w:val="superscript"/>
        </w:rPr>
      </w:pPr>
      <w:r w:rsidRPr="00836192">
        <w:rPr>
          <w:sz w:val="28"/>
          <w:szCs w:val="28"/>
          <w:vertAlign w:val="superscript"/>
        </w:rPr>
        <w:t>ФИО субъекта персональных данных, адрес</w:t>
      </w:r>
    </w:p>
    <w:p w:rsidR="00E77076" w:rsidRPr="00836192" w:rsidRDefault="00E77076" w:rsidP="00E77076">
      <w:pPr>
        <w:ind w:left="4962"/>
        <w:rPr>
          <w:sz w:val="28"/>
          <w:szCs w:val="28"/>
          <w:vertAlign w:val="superscript"/>
        </w:rPr>
      </w:pPr>
    </w:p>
    <w:p w:rsidR="00836192" w:rsidRPr="00836192" w:rsidRDefault="00E77076" w:rsidP="007012DD">
      <w:pPr>
        <w:pStyle w:val="1"/>
        <w:tabs>
          <w:tab w:val="left" w:pos="0"/>
        </w:tabs>
        <w:ind w:firstLine="567"/>
        <w:jc w:val="center"/>
      </w:pPr>
      <w:r w:rsidRPr="00836192">
        <w:rPr>
          <w:b w:val="0"/>
          <w:sz w:val="28"/>
          <w:szCs w:val="28"/>
        </w:rPr>
        <w:t>Я,_______________________________________________________</w:t>
      </w:r>
      <w:r w:rsidR="003149D8" w:rsidRPr="00836192">
        <w:rPr>
          <w:b w:val="0"/>
          <w:sz w:val="28"/>
          <w:szCs w:val="28"/>
        </w:rPr>
        <w:t>_____</w:t>
      </w:r>
      <w:r w:rsidR="00836192">
        <w:rPr>
          <w:b w:val="0"/>
          <w:sz w:val="28"/>
          <w:szCs w:val="28"/>
        </w:rPr>
        <w:t>_</w:t>
      </w:r>
      <w:r w:rsidR="00836192">
        <w:t xml:space="preserve">                                                           </w:t>
      </w:r>
      <w:r w:rsidR="00836192" w:rsidRPr="00836192">
        <w:rPr>
          <w:sz w:val="28"/>
          <w:szCs w:val="28"/>
        </w:rPr>
        <w:t>Ф.И.О.,</w:t>
      </w:r>
    </w:p>
    <w:p w:rsidR="00E77076" w:rsidRPr="00836192" w:rsidRDefault="00E77076" w:rsidP="00E77076">
      <w:pPr>
        <w:ind w:firstLine="567"/>
        <w:rPr>
          <w:bCs/>
          <w:sz w:val="28"/>
          <w:szCs w:val="28"/>
        </w:rPr>
      </w:pPr>
      <w:r w:rsidRPr="00836192">
        <w:rPr>
          <w:bCs/>
          <w:sz w:val="28"/>
          <w:szCs w:val="28"/>
        </w:rPr>
        <w:t>даю свое согласие на обработку следующих персональных данных: адрес места регистрации, дата рождения, место работы, должность, образование, стаж работы, квалификационная категория.</w:t>
      </w:r>
    </w:p>
    <w:p w:rsidR="00E77076" w:rsidRPr="00836192" w:rsidRDefault="00E77076" w:rsidP="003149D8">
      <w:pPr>
        <w:ind w:firstLine="567"/>
        <w:jc w:val="both"/>
        <w:rPr>
          <w:bCs/>
          <w:sz w:val="28"/>
          <w:szCs w:val="28"/>
        </w:rPr>
      </w:pPr>
      <w:r w:rsidRPr="00836192">
        <w:rPr>
          <w:bCs/>
          <w:sz w:val="28"/>
          <w:szCs w:val="28"/>
        </w:rPr>
        <w:t>О</w:t>
      </w:r>
      <w:r w:rsidR="003149D8" w:rsidRPr="00836192">
        <w:rPr>
          <w:bCs/>
          <w:sz w:val="28"/>
          <w:szCs w:val="28"/>
        </w:rPr>
        <w:t>рганизатор</w:t>
      </w:r>
      <w:r w:rsidRPr="00836192">
        <w:rPr>
          <w:bCs/>
          <w:sz w:val="28"/>
          <w:szCs w:val="28"/>
        </w:rPr>
        <w:t xml:space="preserve"> </w:t>
      </w:r>
      <w:r w:rsidR="00B3247E">
        <w:rPr>
          <w:bCs/>
          <w:sz w:val="28"/>
          <w:szCs w:val="28"/>
        </w:rPr>
        <w:t xml:space="preserve">Конкурса </w:t>
      </w:r>
      <w:r w:rsidRPr="00836192">
        <w:rPr>
          <w:bCs/>
          <w:sz w:val="28"/>
          <w:szCs w:val="28"/>
        </w:rPr>
        <w:t>вправе обрабатывать мои персональные данные, в том числе систематизировать, накапливать, хранить, распространять (публиковать результаты конкурса на сайте и в средствах массовой информации), обезличивать и уничтожать.</w:t>
      </w:r>
    </w:p>
    <w:p w:rsidR="00E77076" w:rsidRPr="00836192" w:rsidRDefault="00E77076" w:rsidP="003149D8">
      <w:pPr>
        <w:ind w:firstLine="567"/>
        <w:jc w:val="both"/>
        <w:rPr>
          <w:bCs/>
          <w:sz w:val="28"/>
          <w:szCs w:val="28"/>
        </w:rPr>
      </w:pPr>
      <w:r w:rsidRPr="00836192">
        <w:rPr>
          <w:bCs/>
          <w:sz w:val="28"/>
          <w:szCs w:val="28"/>
        </w:rPr>
        <w:t>О</w:t>
      </w:r>
      <w:r w:rsidR="003149D8" w:rsidRPr="00836192">
        <w:rPr>
          <w:bCs/>
          <w:sz w:val="28"/>
          <w:szCs w:val="28"/>
        </w:rPr>
        <w:t>рганизатор</w:t>
      </w:r>
      <w:r w:rsidRPr="00836192">
        <w:rPr>
          <w:bCs/>
          <w:sz w:val="28"/>
          <w:szCs w:val="28"/>
        </w:rPr>
        <w:t xml:space="preserve"> </w:t>
      </w:r>
      <w:r w:rsidR="00B3247E">
        <w:rPr>
          <w:bCs/>
          <w:sz w:val="28"/>
          <w:szCs w:val="28"/>
        </w:rPr>
        <w:t xml:space="preserve">Конкурса </w:t>
      </w:r>
      <w:r w:rsidRPr="00836192">
        <w:rPr>
          <w:bCs/>
          <w:sz w:val="28"/>
          <w:szCs w:val="28"/>
        </w:rPr>
        <w:t>вправе при обработке персональных данных использовать автоматизированный, ручной и иной способ обработки по усмотрению оператора.</w:t>
      </w:r>
    </w:p>
    <w:p w:rsidR="00E77076" w:rsidRPr="00836192" w:rsidRDefault="00E77076" w:rsidP="003149D8">
      <w:pPr>
        <w:ind w:firstLine="567"/>
        <w:jc w:val="both"/>
        <w:rPr>
          <w:bCs/>
          <w:sz w:val="28"/>
          <w:szCs w:val="28"/>
        </w:rPr>
      </w:pPr>
      <w:r w:rsidRPr="00836192">
        <w:rPr>
          <w:bCs/>
          <w:sz w:val="28"/>
          <w:szCs w:val="28"/>
        </w:rPr>
        <w:t>В случае неправомерного использования предоставленных персональных данных согласие отзывается письменным заявлением субъекта персональных данных.</w:t>
      </w:r>
    </w:p>
    <w:p w:rsidR="00E77076" w:rsidRPr="00836192" w:rsidRDefault="00E77076" w:rsidP="003149D8">
      <w:pPr>
        <w:ind w:firstLine="567"/>
        <w:jc w:val="both"/>
        <w:rPr>
          <w:bCs/>
          <w:sz w:val="28"/>
          <w:szCs w:val="28"/>
        </w:rPr>
      </w:pPr>
      <w:r w:rsidRPr="00836192">
        <w:rPr>
          <w:bCs/>
          <w:sz w:val="28"/>
          <w:szCs w:val="28"/>
        </w:rPr>
        <w:t>Я подтверждаю, что обработка и проверка моих персональных данных производится О</w:t>
      </w:r>
      <w:r w:rsidR="003149D8" w:rsidRPr="00836192">
        <w:rPr>
          <w:bCs/>
          <w:sz w:val="28"/>
          <w:szCs w:val="28"/>
        </w:rPr>
        <w:t>рганизатором</w:t>
      </w:r>
      <w:r w:rsidRPr="00836192">
        <w:rPr>
          <w:bCs/>
          <w:sz w:val="28"/>
          <w:szCs w:val="28"/>
        </w:rPr>
        <w:t xml:space="preserve"> </w:t>
      </w:r>
      <w:r w:rsidR="00B3247E">
        <w:rPr>
          <w:bCs/>
          <w:sz w:val="28"/>
          <w:szCs w:val="28"/>
        </w:rPr>
        <w:t xml:space="preserve">Конкурса </w:t>
      </w:r>
      <w:r w:rsidRPr="00836192">
        <w:rPr>
          <w:bCs/>
          <w:sz w:val="28"/>
          <w:szCs w:val="28"/>
        </w:rPr>
        <w:t>с моего согласия.</w:t>
      </w:r>
    </w:p>
    <w:p w:rsidR="00E77076" w:rsidRPr="00836192" w:rsidRDefault="00E77076" w:rsidP="00E77076">
      <w:pPr>
        <w:ind w:firstLine="567"/>
        <w:rPr>
          <w:bCs/>
          <w:sz w:val="28"/>
          <w:szCs w:val="28"/>
        </w:rPr>
      </w:pPr>
    </w:p>
    <w:p w:rsidR="00E77076" w:rsidRDefault="00E77076" w:rsidP="00E77076">
      <w:pPr>
        <w:ind w:firstLine="567"/>
        <w:rPr>
          <w:bCs/>
        </w:rPr>
      </w:pPr>
      <w:r>
        <w:rPr>
          <w:bCs/>
        </w:rPr>
        <w:t>_________                                                _______________/________________</w:t>
      </w:r>
    </w:p>
    <w:p w:rsidR="00E77076" w:rsidRPr="00B3247E" w:rsidRDefault="00E77076" w:rsidP="00E77076">
      <w:pPr>
        <w:ind w:firstLine="567"/>
        <w:rPr>
          <w:sz w:val="28"/>
          <w:szCs w:val="28"/>
          <w:vertAlign w:val="superscript"/>
        </w:rPr>
      </w:pPr>
      <w:r w:rsidRPr="00B3247E">
        <w:rPr>
          <w:sz w:val="28"/>
          <w:szCs w:val="28"/>
          <w:vertAlign w:val="superscript"/>
        </w:rPr>
        <w:t xml:space="preserve">дата                                                                                                       подпись                          расшифровка </w:t>
      </w:r>
    </w:p>
    <w:p w:rsidR="00E77076" w:rsidRDefault="00E77076" w:rsidP="00E77076">
      <w:pPr>
        <w:ind w:firstLine="567"/>
        <w:rPr>
          <w:vertAlign w:val="superscript"/>
        </w:rPr>
      </w:pPr>
    </w:p>
    <w:p w:rsidR="00E77076" w:rsidRDefault="00E77076" w:rsidP="00E77076">
      <w:pPr>
        <w:pStyle w:val="1"/>
        <w:tabs>
          <w:tab w:val="left" w:pos="0"/>
        </w:tabs>
      </w:pPr>
    </w:p>
    <w:p w:rsidR="00E77076" w:rsidRDefault="00E77076" w:rsidP="00E77076">
      <w:pPr>
        <w:pStyle w:val="1"/>
        <w:tabs>
          <w:tab w:val="left" w:pos="0"/>
        </w:tabs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3149D8" w:rsidRDefault="003149D8">
      <w:pPr>
        <w:suppressAutoHyphens w:val="0"/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:rsidR="00836192" w:rsidRDefault="00836192" w:rsidP="00E868E5">
      <w:pPr>
        <w:jc w:val="right"/>
        <w:rPr>
          <w:b/>
          <w:bCs/>
        </w:rPr>
      </w:pPr>
      <w:r>
        <w:rPr>
          <w:b/>
          <w:bCs/>
        </w:rPr>
        <w:lastRenderedPageBreak/>
        <w:t>Приложение 3</w:t>
      </w:r>
    </w:p>
    <w:p w:rsidR="00836192" w:rsidRPr="0079594C" w:rsidRDefault="00836192" w:rsidP="00E868E5">
      <w:pPr>
        <w:jc w:val="right"/>
        <w:rPr>
          <w:bCs/>
          <w:sz w:val="22"/>
          <w:szCs w:val="22"/>
        </w:rPr>
      </w:pPr>
      <w:r>
        <w:t xml:space="preserve">к Положению </w:t>
      </w:r>
      <w:r w:rsidRPr="00E809CD">
        <w:rPr>
          <w:bCs/>
          <w:sz w:val="22"/>
          <w:szCs w:val="22"/>
        </w:rPr>
        <w:t xml:space="preserve">о </w:t>
      </w:r>
      <w:r>
        <w:rPr>
          <w:bCs/>
          <w:sz w:val="22"/>
          <w:szCs w:val="22"/>
        </w:rPr>
        <w:t>муниципальном</w:t>
      </w:r>
      <w:r w:rsidRPr="00E809C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этапе</w:t>
      </w:r>
      <w:r w:rsidRPr="00E809CD">
        <w:rPr>
          <w:bCs/>
          <w:sz w:val="22"/>
          <w:szCs w:val="22"/>
        </w:rPr>
        <w:t xml:space="preserve"> </w:t>
      </w:r>
    </w:p>
    <w:p w:rsidR="00836192" w:rsidRPr="00E809CD" w:rsidRDefault="00836192" w:rsidP="00E868E5">
      <w:pPr>
        <w:jc w:val="right"/>
        <w:rPr>
          <w:bCs/>
          <w:sz w:val="22"/>
          <w:szCs w:val="22"/>
        </w:rPr>
      </w:pPr>
      <w:r w:rsidRPr="00E809CD">
        <w:rPr>
          <w:rStyle w:val="a3"/>
          <w:b w:val="0"/>
          <w:sz w:val="22"/>
          <w:szCs w:val="22"/>
        </w:rPr>
        <w:t>конкурс</w:t>
      </w:r>
      <w:r>
        <w:rPr>
          <w:rStyle w:val="a3"/>
          <w:b w:val="0"/>
          <w:sz w:val="22"/>
          <w:szCs w:val="22"/>
        </w:rPr>
        <w:t>а</w:t>
      </w:r>
      <w:r w:rsidRPr="00E809CD">
        <w:rPr>
          <w:rStyle w:val="a3"/>
          <w:b w:val="0"/>
          <w:sz w:val="22"/>
          <w:szCs w:val="22"/>
        </w:rPr>
        <w:t xml:space="preserve"> «Воспитатель года</w:t>
      </w:r>
      <w:r>
        <w:rPr>
          <w:rStyle w:val="a3"/>
          <w:b w:val="0"/>
          <w:sz w:val="22"/>
          <w:szCs w:val="22"/>
        </w:rPr>
        <w:t xml:space="preserve"> – 202</w:t>
      </w:r>
      <w:r w:rsidR="003F5C7B">
        <w:rPr>
          <w:rStyle w:val="a3"/>
          <w:b w:val="0"/>
          <w:sz w:val="22"/>
          <w:szCs w:val="22"/>
        </w:rPr>
        <w:t>2</w:t>
      </w:r>
      <w:r>
        <w:rPr>
          <w:rStyle w:val="a3"/>
          <w:b w:val="0"/>
          <w:sz w:val="22"/>
          <w:szCs w:val="22"/>
        </w:rPr>
        <w:t>»</w:t>
      </w:r>
      <w:r w:rsidRPr="00E809CD">
        <w:rPr>
          <w:bCs/>
          <w:sz w:val="22"/>
          <w:szCs w:val="22"/>
        </w:rPr>
        <w:t xml:space="preserve"> </w:t>
      </w:r>
    </w:p>
    <w:p w:rsidR="00836192" w:rsidRDefault="00836192" w:rsidP="00E868E5">
      <w:pPr>
        <w:jc w:val="right"/>
      </w:pPr>
    </w:p>
    <w:p w:rsidR="00836192" w:rsidRDefault="00836192" w:rsidP="00836192">
      <w:pPr>
        <w:jc w:val="center"/>
      </w:pPr>
      <w:r>
        <w:rPr>
          <w:b/>
          <w:bCs/>
        </w:rPr>
        <w:t xml:space="preserve"> </w:t>
      </w:r>
    </w:p>
    <w:p w:rsidR="00836192" w:rsidRPr="00836192" w:rsidRDefault="00836192" w:rsidP="00836192">
      <w:pPr>
        <w:jc w:val="center"/>
        <w:rPr>
          <w:b/>
          <w:bCs/>
          <w:sz w:val="28"/>
          <w:szCs w:val="28"/>
        </w:rPr>
      </w:pPr>
      <w:r w:rsidRPr="00836192">
        <w:rPr>
          <w:b/>
          <w:bCs/>
          <w:sz w:val="28"/>
          <w:szCs w:val="28"/>
        </w:rPr>
        <w:t xml:space="preserve"> Состав Оргкомитета</w:t>
      </w:r>
      <w:r>
        <w:rPr>
          <w:b/>
          <w:bCs/>
          <w:sz w:val="28"/>
          <w:szCs w:val="28"/>
        </w:rPr>
        <w:t xml:space="preserve"> Конкурса</w:t>
      </w:r>
    </w:p>
    <w:p w:rsidR="00836192" w:rsidRPr="00836192" w:rsidRDefault="00836192" w:rsidP="00836192">
      <w:pPr>
        <w:rPr>
          <w:sz w:val="28"/>
          <w:szCs w:val="28"/>
        </w:rPr>
      </w:pPr>
    </w:p>
    <w:p w:rsidR="00836192" w:rsidRPr="00836192" w:rsidRDefault="00836192" w:rsidP="00836192">
      <w:pPr>
        <w:pStyle w:val="a6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836192">
        <w:rPr>
          <w:sz w:val="28"/>
          <w:szCs w:val="28"/>
        </w:rPr>
        <w:t>Золотарев А.Е., начальник Управления образования администрации Верхнесалдинского городского округа;</w:t>
      </w:r>
    </w:p>
    <w:p w:rsidR="00836192" w:rsidRPr="00836192" w:rsidRDefault="00836192" w:rsidP="00836192">
      <w:pPr>
        <w:pStyle w:val="a6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836192">
        <w:rPr>
          <w:sz w:val="28"/>
          <w:szCs w:val="28"/>
        </w:rPr>
        <w:t>Иванова Н.И., директор муниципального бюджетного учреждения «Информационно-методический центр»;</w:t>
      </w:r>
    </w:p>
    <w:p w:rsidR="00836192" w:rsidRPr="00836192" w:rsidRDefault="00836192" w:rsidP="00836192">
      <w:pPr>
        <w:pStyle w:val="a6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836192">
        <w:rPr>
          <w:sz w:val="28"/>
          <w:szCs w:val="28"/>
        </w:rPr>
        <w:t>Буркова И.Ю., главный специалист Управления образования администрации Верхнесалдинского городского округа;</w:t>
      </w:r>
    </w:p>
    <w:p w:rsidR="00836192" w:rsidRPr="00836192" w:rsidRDefault="00836192" w:rsidP="00836192">
      <w:pPr>
        <w:pStyle w:val="a6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836192">
        <w:rPr>
          <w:sz w:val="28"/>
          <w:szCs w:val="28"/>
        </w:rPr>
        <w:t>Никольникова О.В., заместитель директора муниципального бюджетного учреждения «Информационно-методический центр»;</w:t>
      </w:r>
    </w:p>
    <w:p w:rsidR="00836192" w:rsidRPr="00836192" w:rsidRDefault="003F5C7B" w:rsidP="00836192">
      <w:pPr>
        <w:pStyle w:val="a6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Шибанова Н.С.</w:t>
      </w:r>
      <w:r w:rsidR="00836192" w:rsidRPr="00836192">
        <w:rPr>
          <w:sz w:val="28"/>
          <w:szCs w:val="28"/>
        </w:rPr>
        <w:t>, методист муниципального бюджетного учреждения «Информационно-методический центр».</w:t>
      </w:r>
    </w:p>
    <w:p w:rsidR="00E77076" w:rsidRDefault="00E77076" w:rsidP="003149D8">
      <w:pPr>
        <w:spacing w:line="276" w:lineRule="auto"/>
        <w:jc w:val="right"/>
      </w:pPr>
    </w:p>
    <w:p w:rsidR="00E77076" w:rsidRDefault="00E77076" w:rsidP="00E77076">
      <w:pPr>
        <w:spacing w:line="276" w:lineRule="auto"/>
      </w:pPr>
    </w:p>
    <w:p w:rsidR="00E77076" w:rsidRPr="00251E17" w:rsidRDefault="00E77076" w:rsidP="00E77076">
      <w:pPr>
        <w:spacing w:line="276" w:lineRule="auto"/>
      </w:pPr>
    </w:p>
    <w:p w:rsidR="00E77076" w:rsidRPr="008275A5" w:rsidRDefault="00E77076" w:rsidP="00E77076"/>
    <w:p w:rsidR="00E77076" w:rsidRDefault="00E77076" w:rsidP="00E77076">
      <w:pPr>
        <w:pStyle w:val="1"/>
        <w:numPr>
          <w:ilvl w:val="0"/>
          <w:numId w:val="0"/>
        </w:numPr>
      </w:pPr>
    </w:p>
    <w:p w:rsidR="00E77076" w:rsidRPr="008275A5" w:rsidRDefault="00E77076" w:rsidP="00E77076"/>
    <w:p w:rsidR="00E77076" w:rsidRDefault="00E77076" w:rsidP="00E77076">
      <w:pPr>
        <w:pStyle w:val="1"/>
        <w:numPr>
          <w:ilvl w:val="0"/>
          <w:numId w:val="0"/>
        </w:numPr>
      </w:pPr>
    </w:p>
    <w:p w:rsidR="003149D8" w:rsidRDefault="003149D8">
      <w:pPr>
        <w:suppressAutoHyphens w:val="0"/>
        <w:spacing w:after="160" w:line="259" w:lineRule="auto"/>
      </w:pPr>
      <w:r>
        <w:br w:type="page"/>
      </w:r>
    </w:p>
    <w:p w:rsidR="00E77076" w:rsidRPr="008275A5" w:rsidRDefault="00E77076" w:rsidP="00E77076"/>
    <w:p w:rsidR="00E77076" w:rsidRDefault="00B3247E" w:rsidP="00E77076">
      <w:pPr>
        <w:pStyle w:val="3"/>
        <w:tabs>
          <w:tab w:val="left" w:pos="0"/>
        </w:tabs>
      </w:pPr>
      <w:r>
        <w:t xml:space="preserve"> </w:t>
      </w:r>
    </w:p>
    <w:p w:rsidR="00E77076" w:rsidRDefault="00E77076" w:rsidP="00E77076">
      <w:pPr>
        <w:pStyle w:val="3"/>
        <w:tabs>
          <w:tab w:val="left" w:pos="0"/>
        </w:tabs>
      </w:pPr>
      <w:r>
        <w:t>Памятка конкурсанту</w:t>
      </w:r>
    </w:p>
    <w:p w:rsidR="00E77076" w:rsidRPr="000E5949" w:rsidRDefault="00E77076" w:rsidP="00E77076"/>
    <w:p w:rsidR="00E77076" w:rsidRDefault="00E77076" w:rsidP="00E77076">
      <w:pPr>
        <w:jc w:val="both"/>
      </w:pPr>
      <w:r>
        <w:rPr>
          <w:b/>
          <w:bCs/>
          <w:i/>
          <w:iCs/>
        </w:rPr>
        <w:t xml:space="preserve">Девиз: </w:t>
      </w:r>
      <w:r>
        <w:t>Участие в конкурсе престижно.</w:t>
      </w:r>
    </w:p>
    <w:p w:rsidR="00E77076" w:rsidRDefault="00E77076" w:rsidP="00E77076">
      <w:pPr>
        <w:jc w:val="both"/>
        <w:rPr>
          <w:i/>
          <w:iCs/>
        </w:rPr>
      </w:pPr>
      <w:r>
        <w:rPr>
          <w:i/>
          <w:iCs/>
        </w:rPr>
        <w:t>Почему престижно участвовать в конкурсе «Воспитатель года»?</w:t>
      </w:r>
    </w:p>
    <w:p w:rsidR="00E77076" w:rsidRDefault="00E77076" w:rsidP="00E77076">
      <w:pPr>
        <w:jc w:val="both"/>
      </w:pPr>
      <w:r>
        <w:t>Участие в конкурсе дает возможность: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повысить свой социальный статус;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познакомиться с опытом своих коллег, изучить его;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реализовать свой творческий потенциал, приобщиться к научно-исследовательской деятельности;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развить собственные коммуникативные способности;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установить новые контакты на профессиональном уровне;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опубликовать свои методические материалы в научно-методических изданиях;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повыс</w:t>
      </w:r>
      <w:r w:rsidR="00F808F4">
        <w:t xml:space="preserve">ить авторитет в педагогических </w:t>
      </w:r>
      <w:r>
        <w:t>коллективах, в социуме;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изменить собственный человеческий и профессиональный имидж.</w:t>
      </w:r>
    </w:p>
    <w:p w:rsidR="00E77076" w:rsidRDefault="00E77076" w:rsidP="00E77076">
      <w:pPr>
        <w:jc w:val="both"/>
        <w:rPr>
          <w:i/>
          <w:iCs/>
        </w:rPr>
      </w:pPr>
      <w:r>
        <w:rPr>
          <w:i/>
          <w:iCs/>
        </w:rPr>
        <w:t>Как принять участие в конкурсе «Воспитатель года»?</w:t>
      </w:r>
    </w:p>
    <w:p w:rsidR="00E77076" w:rsidRDefault="00E77076" w:rsidP="00E77076">
      <w:pPr>
        <w:jc w:val="both"/>
      </w:pPr>
      <w:r>
        <w:t>Если Вы приняли решение участвовать в конкурсе: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познакомьтесь с документами конкурса (прежде всего с «Положением»);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познакомьтесь с опытом участия в конкурсе победителей и лауреатов прошлых лет;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попробуйте взвешенно оценить собственные возможности участия, не преувеличивая, но и не умаляя их;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подумайте об оптимальном распределении времени в процессе конкурса;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проведите систематизацию своих методических материалов, выделите из них творческие находки;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попытайтесь привлечь коллег к знакомству с Вашим педагогическим опытом: их мнения и суждения (даже и тем более критические) помогут Вам посмотреть на себя со стороны;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не пренебрегайте возможностями методической и психологической поддержки, потому что конкурс – достаточно интенсивное мероприятие;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подумайте о составе команды поддержки (а она нужна), о том, кто оказал бы Вам помощь в оформлении методических и других материалов, фото- и видеосъемке и т.д.;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понравьтесь себе, обратите внимание на собственный имидж: оцените прическу, стиль одежды, манеру общения с коллегами и с новыми людьми; Вас вполне может ожидать открытие;</w:t>
      </w:r>
    </w:p>
    <w:p w:rsidR="00E77076" w:rsidRDefault="00E77076" w:rsidP="00E77076">
      <w:pPr>
        <w:numPr>
          <w:ilvl w:val="0"/>
          <w:numId w:val="3"/>
        </w:numPr>
        <w:tabs>
          <w:tab w:val="left" w:pos="720"/>
        </w:tabs>
        <w:jc w:val="both"/>
      </w:pPr>
      <w:r>
        <w:t>согласуйте свое намерение участвовать в конкурсе с администрацией образовательного учреждения; если Вы вдруг столкнетесь с непониманием, раскройте значимость Ваших действий для престижа учреждения.</w:t>
      </w: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p w:rsidR="00E77076" w:rsidRDefault="00E77076" w:rsidP="00E77076">
      <w:pPr>
        <w:jc w:val="right"/>
        <w:rPr>
          <w:b/>
          <w:bCs/>
        </w:rPr>
      </w:pPr>
    </w:p>
    <w:bookmarkEnd w:id="0"/>
    <w:p w:rsidR="003149D8" w:rsidRDefault="003149D8" w:rsidP="00836192">
      <w:pPr>
        <w:pStyle w:val="a6"/>
        <w:tabs>
          <w:tab w:val="left" w:pos="993"/>
        </w:tabs>
        <w:ind w:left="567"/>
        <w:jc w:val="both"/>
      </w:pPr>
    </w:p>
    <w:p w:rsidR="00F808F4" w:rsidRDefault="00F808F4" w:rsidP="00F808F4">
      <w:pPr>
        <w:rPr>
          <w:color w:val="000000"/>
        </w:rPr>
      </w:pPr>
    </w:p>
    <w:p w:rsidR="00836192" w:rsidRDefault="00836192" w:rsidP="00836192">
      <w:pPr>
        <w:pStyle w:val="3"/>
        <w:tabs>
          <w:tab w:val="left" w:pos="0"/>
        </w:tabs>
      </w:pPr>
      <w:r>
        <w:rPr>
          <w:b w:val="0"/>
          <w:bCs w:val="0"/>
          <w:color w:val="000000"/>
        </w:rPr>
        <w:lastRenderedPageBreak/>
        <w:t xml:space="preserve"> </w:t>
      </w:r>
      <w:r>
        <w:t>Памятка администрации образовательной организации</w:t>
      </w:r>
    </w:p>
    <w:p w:rsidR="00836192" w:rsidRPr="00BF1244" w:rsidRDefault="00836192" w:rsidP="00836192"/>
    <w:p w:rsidR="00836192" w:rsidRDefault="00836192" w:rsidP="00836192">
      <w:pPr>
        <w:jc w:val="both"/>
      </w:pPr>
      <w:r>
        <w:rPr>
          <w:b/>
          <w:bCs/>
          <w:i/>
          <w:iCs/>
        </w:rPr>
        <w:t>Девиз:</w:t>
      </w:r>
      <w:r>
        <w:t xml:space="preserve"> Заинтересовать. Выявить. Помочь.</w:t>
      </w:r>
    </w:p>
    <w:p w:rsidR="00836192" w:rsidRDefault="00836192" w:rsidP="00836192">
      <w:pPr>
        <w:jc w:val="both"/>
      </w:pPr>
    </w:p>
    <w:p w:rsidR="00836192" w:rsidRDefault="00836192" w:rsidP="00836192">
      <w:pPr>
        <w:jc w:val="both"/>
        <w:rPr>
          <w:i/>
          <w:iCs/>
        </w:rPr>
      </w:pPr>
      <w:r>
        <w:rPr>
          <w:i/>
          <w:iCs/>
        </w:rPr>
        <w:t>Зачем нужен конкурс «Воспитатель года - 20</w:t>
      </w:r>
      <w:r w:rsidR="003F5C7B">
        <w:rPr>
          <w:i/>
          <w:iCs/>
        </w:rPr>
        <w:t>22</w:t>
      </w:r>
      <w:r>
        <w:rPr>
          <w:i/>
          <w:iCs/>
        </w:rPr>
        <w:t>» администрации образовательного учреждения?</w:t>
      </w:r>
    </w:p>
    <w:p w:rsidR="00836192" w:rsidRDefault="00836192" w:rsidP="00836192">
      <w:pPr>
        <w:numPr>
          <w:ilvl w:val="0"/>
          <w:numId w:val="3"/>
        </w:numPr>
        <w:tabs>
          <w:tab w:val="left" w:pos="720"/>
        </w:tabs>
        <w:jc w:val="both"/>
      </w:pPr>
      <w:r>
        <w:t>Для повышения престижа образовательного учреждения и собственного авторитета.</w:t>
      </w:r>
    </w:p>
    <w:p w:rsidR="00836192" w:rsidRDefault="00836192" w:rsidP="00836192">
      <w:pPr>
        <w:numPr>
          <w:ilvl w:val="0"/>
          <w:numId w:val="3"/>
        </w:numPr>
        <w:tabs>
          <w:tab w:val="left" w:pos="720"/>
        </w:tabs>
        <w:jc w:val="both"/>
      </w:pPr>
      <w:r>
        <w:t>Для возможного повышения статуса образовательного учреждения.</w:t>
      </w:r>
    </w:p>
    <w:p w:rsidR="00836192" w:rsidRDefault="00836192" w:rsidP="00836192">
      <w:pPr>
        <w:numPr>
          <w:ilvl w:val="0"/>
          <w:numId w:val="3"/>
        </w:numPr>
        <w:tabs>
          <w:tab w:val="left" w:pos="720"/>
        </w:tabs>
        <w:jc w:val="both"/>
      </w:pPr>
      <w:r>
        <w:t>Для профессионального роста педагогического коллектива.</w:t>
      </w:r>
    </w:p>
    <w:p w:rsidR="00836192" w:rsidRDefault="00836192" w:rsidP="00836192">
      <w:pPr>
        <w:jc w:val="both"/>
        <w:rPr>
          <w:i/>
          <w:iCs/>
        </w:rPr>
      </w:pPr>
      <w:r>
        <w:rPr>
          <w:i/>
          <w:iCs/>
        </w:rPr>
        <w:t>Как подготовить и организовать</w:t>
      </w:r>
      <w:r w:rsidR="002342F3">
        <w:rPr>
          <w:i/>
          <w:iCs/>
        </w:rPr>
        <w:t xml:space="preserve"> </w:t>
      </w:r>
      <w:r w:rsidR="003F5C7B">
        <w:rPr>
          <w:i/>
          <w:iCs/>
        </w:rPr>
        <w:t>конкурс «Воспитатель года - 2022</w:t>
      </w:r>
      <w:bookmarkStart w:id="1" w:name="_GoBack"/>
      <w:bookmarkEnd w:id="1"/>
      <w:r>
        <w:rPr>
          <w:i/>
          <w:iCs/>
        </w:rPr>
        <w:t>» в образовательном учреждении?</w:t>
      </w:r>
    </w:p>
    <w:p w:rsidR="00836192" w:rsidRDefault="00836192" w:rsidP="00836192">
      <w:pPr>
        <w:numPr>
          <w:ilvl w:val="0"/>
          <w:numId w:val="3"/>
        </w:numPr>
        <w:tabs>
          <w:tab w:val="left" w:pos="720"/>
        </w:tabs>
        <w:jc w:val="both"/>
      </w:pPr>
      <w:r>
        <w:t>Осознать значимость конкурса для престижа образовательного учреждения.</w:t>
      </w:r>
    </w:p>
    <w:p w:rsidR="00836192" w:rsidRDefault="00836192" w:rsidP="00836192">
      <w:pPr>
        <w:numPr>
          <w:ilvl w:val="0"/>
          <w:numId w:val="3"/>
        </w:numPr>
        <w:tabs>
          <w:tab w:val="left" w:pos="720"/>
        </w:tabs>
        <w:jc w:val="both"/>
      </w:pPr>
      <w:r>
        <w:t>Анализируя деятельность своего ОУ, его успехи, обратите внимание на главных участников этого успеха: эти люди – «социальная опора» развития.</w:t>
      </w:r>
    </w:p>
    <w:p w:rsidR="00836192" w:rsidRDefault="00836192" w:rsidP="00836192">
      <w:pPr>
        <w:numPr>
          <w:ilvl w:val="0"/>
          <w:numId w:val="3"/>
        </w:numPr>
        <w:tabs>
          <w:tab w:val="left" w:pos="720"/>
        </w:tabs>
        <w:jc w:val="both"/>
      </w:pPr>
      <w:r>
        <w:t>Работая с педагогическим коллективом, попробуйте выстроить личностно-ориентированную траекторию развития каждого педагога.</w:t>
      </w:r>
    </w:p>
    <w:p w:rsidR="00836192" w:rsidRDefault="00836192" w:rsidP="00836192">
      <w:pPr>
        <w:numPr>
          <w:ilvl w:val="0"/>
          <w:numId w:val="3"/>
        </w:numPr>
        <w:tabs>
          <w:tab w:val="left" w:pos="720"/>
        </w:tabs>
        <w:jc w:val="both"/>
      </w:pPr>
      <w:r>
        <w:t>Поднимайте престиж каждого творчески работающего педагога всеми доступными для вас мерами.</w:t>
      </w:r>
    </w:p>
    <w:p w:rsidR="00836192" w:rsidRDefault="00836192" w:rsidP="00836192">
      <w:pPr>
        <w:numPr>
          <w:ilvl w:val="0"/>
          <w:numId w:val="3"/>
        </w:numPr>
        <w:tabs>
          <w:tab w:val="left" w:pos="720"/>
        </w:tabs>
        <w:jc w:val="both"/>
      </w:pPr>
      <w:r>
        <w:t>Старайтесь создать комфортные условия для реализации творческого потенциала талантливых педагогов, выдвигая их для участия в различных конкурсах профессионально мастерства, в том числе на конкурс «Воспитатель года».</w:t>
      </w:r>
    </w:p>
    <w:p w:rsidR="00836192" w:rsidRPr="00A72DDA" w:rsidRDefault="00836192" w:rsidP="00836192">
      <w:pPr>
        <w:numPr>
          <w:ilvl w:val="0"/>
          <w:numId w:val="3"/>
        </w:numPr>
        <w:tabs>
          <w:tab w:val="left" w:pos="720"/>
        </w:tabs>
        <w:jc w:val="both"/>
      </w:pPr>
      <w:r w:rsidRPr="00A72DDA">
        <w:t xml:space="preserve">Разработайте и утвердите «Положение о конкурсе» и состав жюри в своем ДОУ. </w:t>
      </w:r>
    </w:p>
    <w:p w:rsidR="00836192" w:rsidRDefault="00836192" w:rsidP="00836192">
      <w:pPr>
        <w:numPr>
          <w:ilvl w:val="0"/>
          <w:numId w:val="3"/>
        </w:numPr>
        <w:tabs>
          <w:tab w:val="left" w:pos="720"/>
        </w:tabs>
        <w:jc w:val="both"/>
      </w:pPr>
      <w:r>
        <w:t>Постарайтесь организовать рекламу конкурса в вашем ДОУ.</w:t>
      </w:r>
    </w:p>
    <w:p w:rsidR="00836192" w:rsidRDefault="00836192" w:rsidP="00836192">
      <w:pPr>
        <w:numPr>
          <w:ilvl w:val="0"/>
          <w:numId w:val="3"/>
        </w:numPr>
        <w:tabs>
          <w:tab w:val="left" w:pos="720"/>
        </w:tabs>
        <w:jc w:val="both"/>
      </w:pPr>
      <w:r>
        <w:t>Разработайте единые требования и подходы к выбору конкурсантов ДОУ.</w:t>
      </w:r>
    </w:p>
    <w:p w:rsidR="00836192" w:rsidRDefault="00836192" w:rsidP="00836192">
      <w:pPr>
        <w:numPr>
          <w:ilvl w:val="0"/>
          <w:numId w:val="3"/>
        </w:numPr>
        <w:tabs>
          <w:tab w:val="left" w:pos="720"/>
        </w:tabs>
        <w:jc w:val="both"/>
      </w:pPr>
      <w:r>
        <w:t>Создайте благоприятные условия для работы конкурсантов на всех этапах конкурса:</w:t>
      </w:r>
    </w:p>
    <w:p w:rsidR="00836192" w:rsidRDefault="00836192" w:rsidP="00836192">
      <w:pPr>
        <w:numPr>
          <w:ilvl w:val="0"/>
          <w:numId w:val="2"/>
        </w:numPr>
        <w:tabs>
          <w:tab w:val="left" w:pos="720"/>
        </w:tabs>
        <w:jc w:val="both"/>
      </w:pPr>
      <w:r>
        <w:t>оказывайте поддержку в ходе подготовки конкурсантов; сформируйте команду поддержки конкурсанта;</w:t>
      </w:r>
    </w:p>
    <w:p w:rsidR="00836192" w:rsidRDefault="00836192" w:rsidP="00836192">
      <w:pPr>
        <w:numPr>
          <w:ilvl w:val="0"/>
          <w:numId w:val="2"/>
        </w:numPr>
        <w:tabs>
          <w:tab w:val="left" w:pos="720"/>
        </w:tabs>
        <w:jc w:val="both"/>
      </w:pPr>
      <w:r>
        <w:t>учитывайте перспективу дальнейшего профессионального роста конкурсанта.</w:t>
      </w:r>
    </w:p>
    <w:p w:rsidR="00836192" w:rsidRDefault="00836192" w:rsidP="00836192">
      <w:pPr>
        <w:jc w:val="both"/>
      </w:pPr>
      <w:r>
        <w:t xml:space="preserve">Воспитатели, одержавшие победу в конкурсе «Воспитатель года», выдвигаются для участия в </w:t>
      </w:r>
      <w:r w:rsidR="002342F3">
        <w:t>Всероссийском</w:t>
      </w:r>
      <w:r>
        <w:t xml:space="preserve"> конкурсе.</w:t>
      </w:r>
    </w:p>
    <w:p w:rsidR="00836192" w:rsidRDefault="00836192" w:rsidP="00836192">
      <w:pPr>
        <w:pStyle w:val="1"/>
        <w:tabs>
          <w:tab w:val="left" w:pos="0"/>
        </w:tabs>
      </w:pPr>
    </w:p>
    <w:p w:rsidR="00836192" w:rsidRDefault="00836192" w:rsidP="00836192">
      <w:pPr>
        <w:pStyle w:val="1"/>
        <w:tabs>
          <w:tab w:val="left" w:pos="0"/>
        </w:tabs>
      </w:pPr>
    </w:p>
    <w:p w:rsidR="00836192" w:rsidRDefault="00836192" w:rsidP="00836192">
      <w:pPr>
        <w:pStyle w:val="1"/>
        <w:tabs>
          <w:tab w:val="left" w:pos="0"/>
        </w:tabs>
      </w:pPr>
    </w:p>
    <w:p w:rsidR="00836192" w:rsidRDefault="00836192" w:rsidP="00836192">
      <w:pPr>
        <w:pStyle w:val="1"/>
        <w:numPr>
          <w:ilvl w:val="0"/>
          <w:numId w:val="0"/>
        </w:numPr>
      </w:pPr>
    </w:p>
    <w:p w:rsidR="00836192" w:rsidRDefault="00836192" w:rsidP="00836192"/>
    <w:p w:rsidR="00836192" w:rsidRDefault="00836192" w:rsidP="00836192"/>
    <w:p w:rsidR="00836192" w:rsidRDefault="00836192" w:rsidP="00836192"/>
    <w:p w:rsidR="00836192" w:rsidRDefault="00836192" w:rsidP="00836192"/>
    <w:p w:rsidR="00836192" w:rsidRDefault="00836192" w:rsidP="00836192"/>
    <w:p w:rsidR="00836192" w:rsidRDefault="00836192" w:rsidP="00836192"/>
    <w:p w:rsidR="00836192" w:rsidRDefault="00836192" w:rsidP="00836192"/>
    <w:p w:rsidR="008D1AFA" w:rsidRDefault="008D1AFA" w:rsidP="00836192">
      <w:pPr>
        <w:ind w:left="720"/>
      </w:pPr>
    </w:p>
    <w:sectPr w:rsidR="008D1AFA" w:rsidSect="008275A5">
      <w:footnotePr>
        <w:pos w:val="beneathText"/>
      </w:footnotePr>
      <w:pgSz w:w="11905" w:h="16837"/>
      <w:pgMar w:top="709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1A2" w:rsidRDefault="00EC61A2" w:rsidP="0090019E">
      <w:r>
        <w:separator/>
      </w:r>
    </w:p>
  </w:endnote>
  <w:endnote w:type="continuationSeparator" w:id="0">
    <w:p w:rsidR="00EC61A2" w:rsidRDefault="00EC61A2" w:rsidP="00900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1A2" w:rsidRDefault="00EC61A2" w:rsidP="0090019E">
      <w:r>
        <w:separator/>
      </w:r>
    </w:p>
  </w:footnote>
  <w:footnote w:type="continuationSeparator" w:id="0">
    <w:p w:rsidR="00EC61A2" w:rsidRDefault="00EC61A2" w:rsidP="009001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3" w15:restartNumberingAfterBreak="0">
    <w:nsid w:val="029F33D6"/>
    <w:multiLevelType w:val="hybridMultilevel"/>
    <w:tmpl w:val="B5949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E245A7"/>
    <w:multiLevelType w:val="hybridMultilevel"/>
    <w:tmpl w:val="A068666E"/>
    <w:lvl w:ilvl="0" w:tplc="000000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62592"/>
    <w:multiLevelType w:val="hybridMultilevel"/>
    <w:tmpl w:val="29088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3175D"/>
    <w:multiLevelType w:val="hybridMultilevel"/>
    <w:tmpl w:val="E51C166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E5C575D"/>
    <w:multiLevelType w:val="hybridMultilevel"/>
    <w:tmpl w:val="A48AB7D6"/>
    <w:lvl w:ilvl="0" w:tplc="000000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C4B47"/>
    <w:multiLevelType w:val="hybridMultilevel"/>
    <w:tmpl w:val="51AA6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13218D"/>
    <w:multiLevelType w:val="hybridMultilevel"/>
    <w:tmpl w:val="AC408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7A45BF"/>
    <w:multiLevelType w:val="hybridMultilevel"/>
    <w:tmpl w:val="07B29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3339C"/>
    <w:multiLevelType w:val="hybridMultilevel"/>
    <w:tmpl w:val="2B4A2434"/>
    <w:lvl w:ilvl="0" w:tplc="00000002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C877E7"/>
    <w:multiLevelType w:val="hybridMultilevel"/>
    <w:tmpl w:val="48E60E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802ED"/>
    <w:multiLevelType w:val="hybridMultilevel"/>
    <w:tmpl w:val="C706A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E742A"/>
    <w:multiLevelType w:val="hybridMultilevel"/>
    <w:tmpl w:val="610ED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672E30"/>
    <w:multiLevelType w:val="hybridMultilevel"/>
    <w:tmpl w:val="6742EB4C"/>
    <w:lvl w:ilvl="0" w:tplc="00000002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06402C"/>
    <w:multiLevelType w:val="hybridMultilevel"/>
    <w:tmpl w:val="1A800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B910E9"/>
    <w:multiLevelType w:val="hybridMultilevel"/>
    <w:tmpl w:val="650AA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A60DF"/>
    <w:multiLevelType w:val="hybridMultilevel"/>
    <w:tmpl w:val="03483DE8"/>
    <w:lvl w:ilvl="0" w:tplc="000000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3"/>
  </w:num>
  <w:num w:numId="8">
    <w:abstractNumId w:val="7"/>
  </w:num>
  <w:num w:numId="9">
    <w:abstractNumId w:val="18"/>
  </w:num>
  <w:num w:numId="10">
    <w:abstractNumId w:val="5"/>
  </w:num>
  <w:num w:numId="11">
    <w:abstractNumId w:val="15"/>
  </w:num>
  <w:num w:numId="12">
    <w:abstractNumId w:val="4"/>
  </w:num>
  <w:num w:numId="13">
    <w:abstractNumId w:val="11"/>
  </w:num>
  <w:num w:numId="14">
    <w:abstractNumId w:val="16"/>
  </w:num>
  <w:num w:numId="15">
    <w:abstractNumId w:val="12"/>
  </w:num>
  <w:num w:numId="16">
    <w:abstractNumId w:val="8"/>
  </w:num>
  <w:num w:numId="17">
    <w:abstractNumId w:val="17"/>
  </w:num>
  <w:num w:numId="18">
    <w:abstractNumId w:val="6"/>
  </w:num>
  <w:num w:numId="19">
    <w:abstractNumId w:val="3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7AC"/>
    <w:rsid w:val="00001CF4"/>
    <w:rsid w:val="00037138"/>
    <w:rsid w:val="000506A2"/>
    <w:rsid w:val="0009066D"/>
    <w:rsid w:val="001303A6"/>
    <w:rsid w:val="00141B13"/>
    <w:rsid w:val="0015568B"/>
    <w:rsid w:val="00155C40"/>
    <w:rsid w:val="0016782D"/>
    <w:rsid w:val="00173E24"/>
    <w:rsid w:val="00191F21"/>
    <w:rsid w:val="001B2052"/>
    <w:rsid w:val="001B6BC8"/>
    <w:rsid w:val="001D2F5B"/>
    <w:rsid w:val="001D7ADD"/>
    <w:rsid w:val="0020623B"/>
    <w:rsid w:val="002067C0"/>
    <w:rsid w:val="002342F3"/>
    <w:rsid w:val="002414E3"/>
    <w:rsid w:val="00265A95"/>
    <w:rsid w:val="0027609F"/>
    <w:rsid w:val="002A46FC"/>
    <w:rsid w:val="002A73E6"/>
    <w:rsid w:val="002B1621"/>
    <w:rsid w:val="002C6C85"/>
    <w:rsid w:val="002E6BFF"/>
    <w:rsid w:val="00301486"/>
    <w:rsid w:val="003149D8"/>
    <w:rsid w:val="0033527C"/>
    <w:rsid w:val="00350B0A"/>
    <w:rsid w:val="00355FC2"/>
    <w:rsid w:val="00392AF0"/>
    <w:rsid w:val="00397FAE"/>
    <w:rsid w:val="003E0304"/>
    <w:rsid w:val="003F5C7B"/>
    <w:rsid w:val="0040211D"/>
    <w:rsid w:val="004115D3"/>
    <w:rsid w:val="00412BEC"/>
    <w:rsid w:val="00414D62"/>
    <w:rsid w:val="00455AD4"/>
    <w:rsid w:val="004A5502"/>
    <w:rsid w:val="004B328B"/>
    <w:rsid w:val="004F2E2E"/>
    <w:rsid w:val="00500927"/>
    <w:rsid w:val="00517E96"/>
    <w:rsid w:val="00520B4F"/>
    <w:rsid w:val="00526B4C"/>
    <w:rsid w:val="00566FC1"/>
    <w:rsid w:val="00583CE9"/>
    <w:rsid w:val="005A639A"/>
    <w:rsid w:val="005E3B66"/>
    <w:rsid w:val="005F2B78"/>
    <w:rsid w:val="00625375"/>
    <w:rsid w:val="0067680D"/>
    <w:rsid w:val="006A4BF7"/>
    <w:rsid w:val="006A72F6"/>
    <w:rsid w:val="006F04FF"/>
    <w:rsid w:val="006F05A7"/>
    <w:rsid w:val="006F1826"/>
    <w:rsid w:val="00706B89"/>
    <w:rsid w:val="007368AD"/>
    <w:rsid w:val="00736DDC"/>
    <w:rsid w:val="007448C3"/>
    <w:rsid w:val="0075281C"/>
    <w:rsid w:val="00762F87"/>
    <w:rsid w:val="007D26F0"/>
    <w:rsid w:val="007F4743"/>
    <w:rsid w:val="008000FB"/>
    <w:rsid w:val="0081122C"/>
    <w:rsid w:val="008230AF"/>
    <w:rsid w:val="00836192"/>
    <w:rsid w:val="00852CAC"/>
    <w:rsid w:val="00872495"/>
    <w:rsid w:val="00883037"/>
    <w:rsid w:val="008A5BC1"/>
    <w:rsid w:val="008D0428"/>
    <w:rsid w:val="008D1AFA"/>
    <w:rsid w:val="0090019E"/>
    <w:rsid w:val="00945B8A"/>
    <w:rsid w:val="0097577B"/>
    <w:rsid w:val="009B4D92"/>
    <w:rsid w:val="009B694B"/>
    <w:rsid w:val="009C5325"/>
    <w:rsid w:val="009F12F1"/>
    <w:rsid w:val="00A06442"/>
    <w:rsid w:val="00A12794"/>
    <w:rsid w:val="00A22C24"/>
    <w:rsid w:val="00A462E1"/>
    <w:rsid w:val="00A72DDA"/>
    <w:rsid w:val="00AD3C4C"/>
    <w:rsid w:val="00B01C42"/>
    <w:rsid w:val="00B3247E"/>
    <w:rsid w:val="00B462F4"/>
    <w:rsid w:val="00B9715C"/>
    <w:rsid w:val="00BC3872"/>
    <w:rsid w:val="00BF5605"/>
    <w:rsid w:val="00C437A6"/>
    <w:rsid w:val="00C50767"/>
    <w:rsid w:val="00C81AD3"/>
    <w:rsid w:val="00CC252F"/>
    <w:rsid w:val="00CD7693"/>
    <w:rsid w:val="00CE3E44"/>
    <w:rsid w:val="00D42982"/>
    <w:rsid w:val="00D45E92"/>
    <w:rsid w:val="00D47964"/>
    <w:rsid w:val="00DE0806"/>
    <w:rsid w:val="00DE32DA"/>
    <w:rsid w:val="00E437AC"/>
    <w:rsid w:val="00E77076"/>
    <w:rsid w:val="00E868E5"/>
    <w:rsid w:val="00EA22C4"/>
    <w:rsid w:val="00EC61A2"/>
    <w:rsid w:val="00EE2202"/>
    <w:rsid w:val="00EE5842"/>
    <w:rsid w:val="00F037D8"/>
    <w:rsid w:val="00F733F8"/>
    <w:rsid w:val="00F808F4"/>
    <w:rsid w:val="00F97A6C"/>
    <w:rsid w:val="00FF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92274"/>
  <w15:docId w15:val="{8555AA4A-CC10-406F-BBEE-4B877E66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0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E77076"/>
    <w:pPr>
      <w:keepNext/>
      <w:numPr>
        <w:numId w:val="1"/>
      </w:numPr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E77076"/>
    <w:pPr>
      <w:keepNext/>
      <w:numPr>
        <w:ilvl w:val="1"/>
        <w:numId w:val="1"/>
      </w:numPr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E77076"/>
    <w:pPr>
      <w:keepNext/>
      <w:numPr>
        <w:ilvl w:val="2"/>
        <w:numId w:val="1"/>
      </w:numPr>
      <w:jc w:val="center"/>
      <w:outlineLvl w:val="2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07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E7707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E77076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character" w:styleId="a3">
    <w:name w:val="Strong"/>
    <w:qFormat/>
    <w:rsid w:val="00E77076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462E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62E1"/>
    <w:rPr>
      <w:rFonts w:ascii="Segoe UI" w:eastAsia="Times New Roman" w:hAnsi="Segoe UI" w:cs="Segoe UI"/>
      <w:sz w:val="18"/>
      <w:szCs w:val="18"/>
      <w:lang w:eastAsia="ar-SA"/>
    </w:rPr>
  </w:style>
  <w:style w:type="paragraph" w:styleId="a6">
    <w:name w:val="List Paragraph"/>
    <w:basedOn w:val="a"/>
    <w:uiPriority w:val="34"/>
    <w:qFormat/>
    <w:rsid w:val="00355FC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852CAC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90019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0019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90019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0019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4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uv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ouv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02EB8-D3E9-4E5F-98A5-7D75721AE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1644</TotalTime>
  <Pages>1</Pages>
  <Words>2842</Words>
  <Characters>16206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Дошкольный</dc:creator>
  <cp:keywords/>
  <dc:description/>
  <cp:lastModifiedBy>Ирина Юрьевна</cp:lastModifiedBy>
  <cp:revision>53</cp:revision>
  <cp:lastPrinted>2021-12-13T10:30:00Z</cp:lastPrinted>
  <dcterms:created xsi:type="dcterms:W3CDTF">2018-12-26T10:18:00Z</dcterms:created>
  <dcterms:modified xsi:type="dcterms:W3CDTF">2021-12-13T10:31:00Z</dcterms:modified>
</cp:coreProperties>
</file>